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8D509" w14:textId="45394A11" w:rsidR="00BB55D3" w:rsidRDefault="00C51026" w:rsidP="00BB55D3">
      <w:pPr>
        <w:suppressAutoHyphens w:val="0"/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</w:pPr>
      <w:r w:rsidRPr="003A20AC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t>H</w:t>
      </w:r>
      <w:r w:rsidR="00BB55D3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t>arsha</w:t>
      </w:r>
      <w:r w:rsidRPr="003A20AC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t xml:space="preserve"> K</w:t>
      </w:r>
      <w:r w:rsidR="00BB55D3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t>umar</w:t>
      </w:r>
      <w:r w:rsidRPr="003A20AC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t xml:space="preserve"> </w:t>
      </w:r>
      <w:r w:rsidR="001635E7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t>G H</w:t>
      </w:r>
    </w:p>
    <w:p w14:paraId="41DB470A" w14:textId="4FD460F8" w:rsidR="00CD2DB9" w:rsidRPr="00CD2DB9" w:rsidRDefault="00000000" w:rsidP="00BB55D3">
      <w:pPr>
        <w:suppressAutoHyphens w:val="0"/>
        <w:rPr>
          <w:sz w:val="22"/>
          <w:szCs w:val="22"/>
          <w:lang w:eastAsia="en-US"/>
        </w:rPr>
      </w:pPr>
      <w:hyperlink r:id="rId8" w:history="1">
        <w:r w:rsidR="00CD2DB9" w:rsidRPr="00CD2DB9">
          <w:rPr>
            <w:rStyle w:val="Hyperlink"/>
            <w:rFonts w:ascii="Calibri" w:eastAsia="Calibri" w:hAnsi="Calibri" w:cs="Calibri"/>
            <w:sz w:val="22"/>
            <w:szCs w:val="22"/>
            <w:lang w:eastAsia="en-US"/>
          </w:rPr>
          <w:t>harshakumargh@gmail.com</w:t>
        </w:r>
      </w:hyperlink>
      <w:r w:rsidR="00CD2DB9" w:rsidRPr="00CD2DB9">
        <w:rPr>
          <w:rFonts w:ascii="Calibri" w:eastAsia="Calibri" w:hAnsi="Calibri" w:cs="Calibri"/>
          <w:color w:val="5389B7"/>
          <w:sz w:val="22"/>
          <w:szCs w:val="22"/>
          <w:lang w:eastAsia="en-US"/>
        </w:rPr>
        <w:t xml:space="preserve"> | +1(848) 391-8251</w:t>
      </w:r>
    </w:p>
    <w:p w14:paraId="193C0414" w14:textId="3551638E" w:rsidR="006F2ED1" w:rsidRPr="00BB55D3" w:rsidRDefault="00000000" w:rsidP="003A20AC">
      <w:pPr>
        <w:tabs>
          <w:tab w:val="left" w:pos="2898"/>
          <w:tab w:val="left" w:pos="8838"/>
        </w:tabs>
        <w:spacing w:after="120"/>
        <w:rPr>
          <w:rFonts w:ascii="Calibri" w:eastAsia="Calibri" w:hAnsi="Calibri" w:cs="Calibri"/>
          <w:color w:val="5389B7"/>
          <w:lang w:eastAsia="en-US"/>
        </w:rPr>
      </w:pPr>
      <w:r>
        <w:rPr>
          <w:rFonts w:ascii="Calibri" w:hAnsi="Calibri" w:cs="Arial"/>
          <w:b/>
          <w:noProof/>
          <w:szCs w:val="22"/>
        </w:rPr>
        <w:pict w14:anchorId="6B5FC5A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E754577" w14:textId="2913C114" w:rsidR="007561E4" w:rsidRPr="00330723" w:rsidRDefault="001635E7" w:rsidP="00801AC7">
      <w:pPr>
        <w:pStyle w:val="ListParagraph"/>
        <w:numPr>
          <w:ilvl w:val="0"/>
          <w:numId w:val="27"/>
        </w:numPr>
        <w:spacing w:before="100" w:beforeAutospacing="1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8</w:t>
      </w:r>
      <w:r w:rsidR="007561E4">
        <w:rPr>
          <w:rFonts w:ascii="Calibri" w:hAnsi="Calibri" w:cs="Arial"/>
          <w:sz w:val="22"/>
          <w:szCs w:val="22"/>
        </w:rPr>
        <w:t xml:space="preserve"> </w:t>
      </w:r>
      <w:r w:rsidR="00D229A7">
        <w:rPr>
          <w:rFonts w:ascii="Calibri" w:hAnsi="Calibri" w:cs="Arial"/>
          <w:sz w:val="22"/>
          <w:szCs w:val="22"/>
        </w:rPr>
        <w:t>years</w:t>
      </w:r>
      <w:r w:rsidR="00D229A7" w:rsidRPr="0014351F">
        <w:rPr>
          <w:rFonts w:ascii="Calibri" w:hAnsi="Calibri" w:cs="Arial"/>
          <w:sz w:val="22"/>
          <w:szCs w:val="22"/>
        </w:rPr>
        <w:t xml:space="preserve"> </w:t>
      </w:r>
      <w:r w:rsidR="00D229A7">
        <w:rPr>
          <w:rFonts w:ascii="Calibri" w:hAnsi="Calibri" w:cs="Arial"/>
          <w:sz w:val="22"/>
          <w:szCs w:val="22"/>
        </w:rPr>
        <w:t>of</w:t>
      </w:r>
      <w:r w:rsidR="00D229A7" w:rsidRPr="0014351F">
        <w:rPr>
          <w:rFonts w:ascii="Calibri" w:hAnsi="Calibri" w:cs="Arial"/>
          <w:sz w:val="22"/>
          <w:szCs w:val="22"/>
        </w:rPr>
        <w:t xml:space="preserve"> rich experience</w:t>
      </w:r>
      <w:r w:rsidR="00714E99" w:rsidRPr="0014351F">
        <w:rPr>
          <w:rFonts w:ascii="Calibri" w:hAnsi="Calibri" w:cs="Arial"/>
          <w:sz w:val="22"/>
          <w:szCs w:val="22"/>
        </w:rPr>
        <w:t xml:space="preserve"> </w:t>
      </w:r>
      <w:r w:rsidR="008D18EE" w:rsidRPr="0014351F">
        <w:rPr>
          <w:rFonts w:ascii="Calibri" w:hAnsi="Calibri" w:cs="Arial"/>
          <w:sz w:val="22"/>
          <w:szCs w:val="22"/>
        </w:rPr>
        <w:t xml:space="preserve">in </w:t>
      </w:r>
      <w:r w:rsidR="00FE6E4B">
        <w:rPr>
          <w:rFonts w:ascii="Calibri" w:hAnsi="Calibri" w:cs="Arial"/>
          <w:b/>
          <w:sz w:val="22"/>
          <w:szCs w:val="22"/>
        </w:rPr>
        <w:t>C#, .</w:t>
      </w:r>
      <w:r w:rsidR="004D72BA" w:rsidRPr="004D72BA">
        <w:rPr>
          <w:rFonts w:ascii="Calibri" w:hAnsi="Calibri" w:cs="Arial"/>
          <w:b/>
          <w:sz w:val="22"/>
          <w:szCs w:val="22"/>
        </w:rPr>
        <w:t>Net Core</w:t>
      </w:r>
      <w:r w:rsidR="004D72BA">
        <w:rPr>
          <w:rFonts w:ascii="Calibri" w:hAnsi="Calibri" w:cs="Arial"/>
          <w:b/>
          <w:sz w:val="22"/>
          <w:szCs w:val="22"/>
        </w:rPr>
        <w:t>,</w:t>
      </w:r>
      <w:r w:rsidR="005E3925" w:rsidRPr="0014351F">
        <w:rPr>
          <w:rFonts w:ascii="Calibri" w:hAnsi="Calibri" w:cs="Arial"/>
          <w:b/>
          <w:sz w:val="22"/>
          <w:szCs w:val="22"/>
        </w:rPr>
        <w:t xml:space="preserve"> </w:t>
      </w:r>
      <w:r w:rsidR="009B2693">
        <w:rPr>
          <w:rFonts w:ascii="Calibri" w:hAnsi="Calibri" w:cs="Arial"/>
          <w:b/>
          <w:sz w:val="22"/>
          <w:szCs w:val="22"/>
        </w:rPr>
        <w:t>.Net Framework</w:t>
      </w:r>
      <w:r w:rsidR="005E3925" w:rsidRPr="0014351F">
        <w:rPr>
          <w:rFonts w:ascii="Calibri" w:hAnsi="Calibri" w:cs="Arial"/>
          <w:b/>
          <w:sz w:val="22"/>
          <w:szCs w:val="22"/>
        </w:rPr>
        <w:t xml:space="preserve">, </w:t>
      </w:r>
      <w:r w:rsidR="008D18EE" w:rsidRPr="0014351F">
        <w:rPr>
          <w:rFonts w:ascii="Calibri" w:hAnsi="Calibri" w:cs="Arial"/>
          <w:b/>
          <w:sz w:val="22"/>
          <w:szCs w:val="22"/>
        </w:rPr>
        <w:t>Web API</w:t>
      </w:r>
      <w:r w:rsidR="004124A3">
        <w:rPr>
          <w:rFonts w:ascii="Calibri" w:hAnsi="Calibri" w:cs="Arial"/>
          <w:b/>
          <w:sz w:val="22"/>
          <w:szCs w:val="22"/>
        </w:rPr>
        <w:t xml:space="preserve">, </w:t>
      </w:r>
      <w:r w:rsidR="00F1339A">
        <w:rPr>
          <w:rFonts w:ascii="Calibri" w:hAnsi="Calibri" w:cs="Arial"/>
          <w:b/>
          <w:sz w:val="22"/>
          <w:szCs w:val="22"/>
        </w:rPr>
        <w:t>Angular</w:t>
      </w:r>
      <w:r w:rsidR="00FE6E4B" w:rsidRPr="005F6849">
        <w:rPr>
          <w:rFonts w:ascii="Calibri" w:hAnsi="Calibri" w:cs="Arial"/>
          <w:b/>
          <w:sz w:val="22"/>
          <w:szCs w:val="22"/>
        </w:rPr>
        <w:t>,</w:t>
      </w:r>
      <w:r w:rsidR="008D18EE" w:rsidRPr="005F6849">
        <w:rPr>
          <w:rFonts w:ascii="Calibri" w:hAnsi="Calibri" w:cs="Arial"/>
          <w:b/>
          <w:sz w:val="22"/>
          <w:szCs w:val="22"/>
        </w:rPr>
        <w:t xml:space="preserve"> </w:t>
      </w:r>
      <w:r w:rsidR="005F6849" w:rsidRPr="005F6849">
        <w:rPr>
          <w:rFonts w:ascii="Calibri" w:hAnsi="Calibri" w:cs="Arial"/>
          <w:b/>
          <w:sz w:val="22"/>
          <w:szCs w:val="22"/>
        </w:rPr>
        <w:t>HTML,</w:t>
      </w:r>
      <w:r w:rsidR="005F6849">
        <w:rPr>
          <w:rFonts w:ascii="Calibri" w:hAnsi="Calibri" w:cs="Arial"/>
          <w:b/>
          <w:sz w:val="22"/>
          <w:szCs w:val="22"/>
        </w:rPr>
        <w:t xml:space="preserve"> </w:t>
      </w:r>
      <w:r w:rsidR="005F6849" w:rsidRPr="005F6849">
        <w:rPr>
          <w:rFonts w:ascii="Calibri" w:hAnsi="Calibri" w:cs="Arial"/>
          <w:b/>
          <w:sz w:val="22"/>
          <w:szCs w:val="22"/>
        </w:rPr>
        <w:t xml:space="preserve">CSS, TS, JS, </w:t>
      </w:r>
      <w:r w:rsidR="00DE5F58">
        <w:rPr>
          <w:rFonts w:ascii="Calibri" w:hAnsi="Calibri" w:cs="Arial"/>
          <w:b/>
          <w:sz w:val="22"/>
          <w:szCs w:val="22"/>
        </w:rPr>
        <w:t>SQL Server</w:t>
      </w:r>
      <w:r w:rsidR="00FE6E4B">
        <w:rPr>
          <w:rFonts w:ascii="Calibri" w:hAnsi="Calibri" w:cs="Arial"/>
          <w:b/>
          <w:sz w:val="22"/>
          <w:szCs w:val="22"/>
        </w:rPr>
        <w:t xml:space="preserve"> </w:t>
      </w:r>
      <w:r w:rsidR="00FE6E4B" w:rsidRPr="00FE6E4B">
        <w:rPr>
          <w:rFonts w:ascii="Calibri" w:hAnsi="Calibri" w:cs="Arial"/>
          <w:bCs/>
          <w:sz w:val="22"/>
          <w:szCs w:val="22"/>
        </w:rPr>
        <w:t>and</w:t>
      </w:r>
      <w:r w:rsidR="00FE6E4B">
        <w:rPr>
          <w:rFonts w:ascii="Calibri" w:hAnsi="Calibri" w:cs="Arial"/>
          <w:b/>
          <w:sz w:val="22"/>
          <w:szCs w:val="22"/>
        </w:rPr>
        <w:t xml:space="preserve"> Azure</w:t>
      </w:r>
    </w:p>
    <w:p w14:paraId="63F6A3AB" w14:textId="77777777" w:rsidR="00330723" w:rsidRPr="002B77E7" w:rsidRDefault="002B77E7" w:rsidP="002B77E7">
      <w:pPr>
        <w:pStyle w:val="ListParagraph"/>
        <w:numPr>
          <w:ilvl w:val="0"/>
          <w:numId w:val="27"/>
        </w:numPr>
        <w:spacing w:before="100" w:beforeAutospacing="1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  <w:r w:rsidRPr="002B77E7">
        <w:rPr>
          <w:rFonts w:ascii="Calibri" w:hAnsi="Calibri" w:cs="Arial"/>
          <w:color w:val="000000"/>
          <w:sz w:val="22"/>
          <w:szCs w:val="22"/>
          <w:shd w:val="clear" w:color="auto" w:fill="FFFFFF"/>
        </w:rPr>
        <w:t>Strong experience in r</w:t>
      </w:r>
      <w:r w:rsidR="00330723" w:rsidRPr="002B77E7">
        <w:rPr>
          <w:rFonts w:ascii="Calibri" w:hAnsi="Calibri" w:cs="Arial"/>
          <w:color w:val="000000"/>
          <w:sz w:val="22"/>
          <w:szCs w:val="22"/>
          <w:shd w:val="clear" w:color="auto" w:fill="FFFFFF"/>
        </w:rPr>
        <w:t>equirements gathering,</w:t>
      </w:r>
      <w:r w:rsidRPr="002B77E7"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 Analysis,</w:t>
      </w:r>
      <w:r w:rsidR="00330723" w:rsidRPr="002B77E7"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 architectural specification</w:t>
      </w:r>
      <w:r w:rsidR="00330723" w:rsidRPr="009B2693"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, </w:t>
      </w:r>
      <w:r w:rsidRPr="009B2693">
        <w:rPr>
          <w:rFonts w:ascii="Calibri" w:hAnsi="Calibri" w:cs="Arial"/>
          <w:sz w:val="22"/>
          <w:szCs w:val="22"/>
        </w:rPr>
        <w:t>Planning, Development, Testing</w:t>
      </w:r>
      <w:r w:rsidR="00330723" w:rsidRPr="009B2693"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, </w:t>
      </w:r>
      <w:r w:rsidR="00330723" w:rsidRPr="009B2693">
        <w:rPr>
          <w:rFonts w:ascii="Calibri" w:hAnsi="Calibri" w:cs="Arial"/>
          <w:sz w:val="22"/>
          <w:szCs w:val="22"/>
        </w:rPr>
        <w:t xml:space="preserve">code optimization </w:t>
      </w:r>
      <w:r w:rsidR="00330723" w:rsidRPr="009B2693"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and </w:t>
      </w:r>
      <w:r w:rsidR="00330723" w:rsidRPr="009B2693">
        <w:rPr>
          <w:rFonts w:ascii="Calibri" w:hAnsi="Calibri" w:cs="Arial"/>
          <w:sz w:val="22"/>
          <w:szCs w:val="22"/>
        </w:rPr>
        <w:t>deployment</w:t>
      </w:r>
    </w:p>
    <w:p w14:paraId="07F1D53B" w14:textId="548DFF59" w:rsidR="00330723" w:rsidRPr="009B2693" w:rsidRDefault="00330723" w:rsidP="00330723">
      <w:pPr>
        <w:numPr>
          <w:ilvl w:val="0"/>
          <w:numId w:val="27"/>
        </w:numPr>
        <w:rPr>
          <w:rFonts w:ascii="Calibri" w:hAnsi="Calibri" w:cs="Calibri"/>
          <w:b/>
          <w:bCs/>
          <w:color w:val="000000"/>
          <w:sz w:val="22"/>
          <w:szCs w:val="22"/>
          <w:lang w:val="en-GB"/>
        </w:rPr>
      </w:pPr>
      <w:r w:rsidRPr="00E07A96">
        <w:rPr>
          <w:rFonts w:ascii="Calibri" w:hAnsi="Calibri" w:cs="Calibri"/>
          <w:color w:val="000000"/>
          <w:sz w:val="22"/>
          <w:szCs w:val="22"/>
          <w:lang w:val="en-GB"/>
        </w:rPr>
        <w:t xml:space="preserve">Creating quality code throughout the development phase by using </w:t>
      </w:r>
      <w:r w:rsidRPr="009B2693">
        <w:rPr>
          <w:rFonts w:ascii="Calibri" w:hAnsi="Calibri" w:cs="Calibri"/>
          <w:b/>
          <w:bCs/>
          <w:color w:val="000000"/>
          <w:sz w:val="22"/>
          <w:szCs w:val="22"/>
          <w:lang w:val="en-GB"/>
        </w:rPr>
        <w:t>design patterns</w:t>
      </w:r>
      <w:r w:rsidRPr="00E07A96">
        <w:rPr>
          <w:rFonts w:ascii="Calibri" w:hAnsi="Calibri" w:cs="Calibri"/>
          <w:color w:val="000000"/>
          <w:sz w:val="22"/>
          <w:szCs w:val="22"/>
          <w:lang w:val="en-GB"/>
        </w:rPr>
        <w:t xml:space="preserve"> and </w:t>
      </w:r>
      <w:r w:rsidR="009B2693" w:rsidRPr="009B2693">
        <w:rPr>
          <w:rFonts w:ascii="Calibri" w:hAnsi="Calibri" w:cs="Calibri"/>
          <w:b/>
          <w:bCs/>
          <w:color w:val="000000"/>
          <w:sz w:val="22"/>
          <w:szCs w:val="22"/>
          <w:lang w:val="en-GB"/>
        </w:rPr>
        <w:t xml:space="preserve">solid </w:t>
      </w:r>
      <w:r w:rsidRPr="009B2693">
        <w:rPr>
          <w:rFonts w:ascii="Calibri" w:hAnsi="Calibri" w:cs="Calibri"/>
          <w:b/>
          <w:bCs/>
          <w:color w:val="000000"/>
          <w:sz w:val="22"/>
          <w:szCs w:val="22"/>
          <w:lang w:val="en-GB"/>
        </w:rPr>
        <w:t>principle</w:t>
      </w:r>
      <w:r w:rsidR="009B2693" w:rsidRPr="009B2693">
        <w:rPr>
          <w:rFonts w:ascii="Calibri" w:hAnsi="Calibri" w:cs="Calibri"/>
          <w:b/>
          <w:bCs/>
          <w:color w:val="000000"/>
          <w:sz w:val="22"/>
          <w:szCs w:val="22"/>
          <w:lang w:val="en-GB"/>
        </w:rPr>
        <w:t>s</w:t>
      </w:r>
      <w:r w:rsidRPr="009B2693">
        <w:rPr>
          <w:rFonts w:ascii="Calibri" w:hAnsi="Calibri" w:cs="Calibri"/>
          <w:b/>
          <w:bCs/>
          <w:color w:val="000000"/>
          <w:sz w:val="22"/>
          <w:szCs w:val="22"/>
          <w:lang w:val="en-GB"/>
        </w:rPr>
        <w:t xml:space="preserve"> </w:t>
      </w:r>
    </w:p>
    <w:p w14:paraId="638DE072" w14:textId="77777777" w:rsidR="002B77E7" w:rsidRPr="00E07A96" w:rsidRDefault="002B77E7" w:rsidP="002B77E7">
      <w:pPr>
        <w:numPr>
          <w:ilvl w:val="0"/>
          <w:numId w:val="27"/>
        </w:numPr>
        <w:rPr>
          <w:rFonts w:ascii="Calibri" w:hAnsi="Calibri" w:cs="Calibri"/>
          <w:color w:val="000000"/>
          <w:sz w:val="22"/>
          <w:szCs w:val="22"/>
          <w:lang w:val="en-GB"/>
        </w:rPr>
      </w:pPr>
      <w:r w:rsidRPr="00E07A96">
        <w:rPr>
          <w:rFonts w:ascii="Calibri" w:hAnsi="Calibri" w:cs="Calibri"/>
          <w:color w:val="000000"/>
          <w:sz w:val="22"/>
          <w:szCs w:val="22"/>
          <w:lang w:val="en-GB"/>
        </w:rPr>
        <w:t xml:space="preserve">Development of high-quality </w:t>
      </w:r>
      <w:r w:rsidRPr="00E07A96">
        <w:rPr>
          <w:rFonts w:ascii="Calibri" w:hAnsi="Calibri" w:cs="Calibri"/>
          <w:b/>
          <w:bCs/>
          <w:color w:val="000000"/>
          <w:sz w:val="22"/>
          <w:szCs w:val="22"/>
          <w:lang w:val="en-GB"/>
        </w:rPr>
        <w:t>reusable code</w:t>
      </w:r>
      <w:r w:rsidRPr="00E07A96">
        <w:rPr>
          <w:rFonts w:ascii="Calibri" w:hAnsi="Calibri" w:cs="Calibri"/>
          <w:color w:val="000000"/>
          <w:sz w:val="22"/>
          <w:szCs w:val="22"/>
          <w:lang w:val="en-GB"/>
        </w:rPr>
        <w:t xml:space="preserve"> and </w:t>
      </w:r>
      <w:r w:rsidRPr="00E07A96">
        <w:rPr>
          <w:rFonts w:ascii="Calibri" w:hAnsi="Calibri" w:cs="Calibri"/>
          <w:b/>
          <w:bCs/>
          <w:color w:val="000000"/>
          <w:sz w:val="22"/>
          <w:szCs w:val="22"/>
          <w:lang w:val="en-GB"/>
        </w:rPr>
        <w:t>libraries</w:t>
      </w:r>
      <w:r w:rsidRPr="00E07A96">
        <w:rPr>
          <w:rFonts w:ascii="Calibri" w:hAnsi="Calibri" w:cs="Calibri"/>
          <w:color w:val="000000"/>
          <w:sz w:val="22"/>
          <w:szCs w:val="22"/>
          <w:lang w:val="en-GB"/>
        </w:rPr>
        <w:t xml:space="preserve"> that can be used across the different applications </w:t>
      </w:r>
    </w:p>
    <w:p w14:paraId="54E84F1A" w14:textId="77777777" w:rsidR="007A5C00" w:rsidRDefault="007A5C00" w:rsidP="00E07A96">
      <w:pPr>
        <w:numPr>
          <w:ilvl w:val="0"/>
          <w:numId w:val="27"/>
        </w:numPr>
        <w:rPr>
          <w:rFonts w:ascii="Calibri" w:hAnsi="Calibri" w:cs="Calibri"/>
          <w:color w:val="000000"/>
          <w:sz w:val="22"/>
          <w:szCs w:val="22"/>
          <w:lang w:val="en-GB"/>
        </w:rPr>
      </w:pPr>
      <w:r w:rsidRPr="007A5C00">
        <w:rPr>
          <w:rFonts w:ascii="Calibri" w:hAnsi="Calibri" w:cs="Calibri"/>
          <w:color w:val="000000"/>
          <w:sz w:val="22"/>
          <w:szCs w:val="22"/>
          <w:lang w:val="en-GB"/>
        </w:rPr>
        <w:t>Troubleshoot issues related to configuration, high</w:t>
      </w:r>
      <w:r>
        <w:rPr>
          <w:rFonts w:ascii="Calibri" w:hAnsi="Calibri" w:cs="Calibri"/>
          <w:color w:val="000000"/>
          <w:sz w:val="22"/>
          <w:szCs w:val="22"/>
          <w:lang w:val="en-GB"/>
        </w:rPr>
        <w:t xml:space="preserve"> CPU</w:t>
      </w:r>
      <w:r w:rsidRPr="007A5C00">
        <w:rPr>
          <w:rFonts w:ascii="Calibri" w:hAnsi="Calibri" w:cs="Calibri"/>
          <w:color w:val="000000"/>
          <w:sz w:val="22"/>
          <w:szCs w:val="22"/>
          <w:lang w:val="en-GB"/>
        </w:rPr>
        <w:t xml:space="preserve"> utilisation, memory management</w:t>
      </w:r>
    </w:p>
    <w:p w14:paraId="6F2F828B" w14:textId="77777777" w:rsidR="00781CD9" w:rsidRDefault="00781CD9" w:rsidP="00E07A96">
      <w:pPr>
        <w:numPr>
          <w:ilvl w:val="0"/>
          <w:numId w:val="27"/>
        </w:numPr>
        <w:rPr>
          <w:rFonts w:ascii="Calibri" w:hAnsi="Calibri" w:cs="Calibri"/>
          <w:color w:val="000000"/>
          <w:sz w:val="22"/>
          <w:szCs w:val="22"/>
          <w:lang w:val="en-GB"/>
        </w:rPr>
      </w:pPr>
      <w:r w:rsidRPr="00D65153">
        <w:rPr>
          <w:rFonts w:ascii="Calibri" w:hAnsi="Calibri" w:cs="Arial"/>
          <w:sz w:val="22"/>
          <w:szCs w:val="22"/>
        </w:rPr>
        <w:t>Developed </w:t>
      </w:r>
      <w:r w:rsidRPr="00781CD9">
        <w:rPr>
          <w:rFonts w:ascii="Calibri" w:hAnsi="Calibri" w:cs="Arial"/>
          <w:b/>
          <w:bCs/>
          <w:sz w:val="22"/>
          <w:szCs w:val="22"/>
        </w:rPr>
        <w:t>ASP.NET Core Web API</w:t>
      </w:r>
      <w:r w:rsidRPr="00D65153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>based applications across the business domains</w:t>
      </w:r>
    </w:p>
    <w:p w14:paraId="0CAFF022" w14:textId="77777777" w:rsidR="005F6849" w:rsidRDefault="005F6849" w:rsidP="00E07A96">
      <w:pPr>
        <w:numPr>
          <w:ilvl w:val="0"/>
          <w:numId w:val="27"/>
        </w:numPr>
        <w:rPr>
          <w:rFonts w:ascii="Calibri" w:hAnsi="Calibri" w:cs="Calibri"/>
          <w:color w:val="000000"/>
          <w:sz w:val="22"/>
          <w:szCs w:val="22"/>
          <w:lang w:val="en-GB"/>
        </w:rPr>
      </w:pPr>
      <w:r w:rsidRPr="005F6849">
        <w:rPr>
          <w:rFonts w:ascii="Calibri" w:hAnsi="Calibri" w:cs="Calibri"/>
          <w:color w:val="000000"/>
          <w:sz w:val="22"/>
          <w:szCs w:val="22"/>
          <w:lang w:val="en-GB"/>
        </w:rPr>
        <w:t>Designed and developed interactive and user-friendly application</w:t>
      </w:r>
      <w:r w:rsidR="008858EF">
        <w:rPr>
          <w:rFonts w:ascii="Calibri" w:hAnsi="Calibri" w:cs="Calibri"/>
          <w:color w:val="000000"/>
          <w:sz w:val="22"/>
          <w:szCs w:val="22"/>
          <w:lang w:val="en-GB"/>
        </w:rPr>
        <w:t>s</w:t>
      </w:r>
      <w:r w:rsidRPr="005F6849">
        <w:rPr>
          <w:rFonts w:ascii="Calibri" w:hAnsi="Calibri" w:cs="Calibri"/>
          <w:color w:val="000000"/>
          <w:sz w:val="22"/>
          <w:szCs w:val="22"/>
          <w:lang w:val="en-GB"/>
        </w:rPr>
        <w:t xml:space="preserve"> using </w:t>
      </w:r>
      <w:r w:rsidRPr="00781CD9">
        <w:rPr>
          <w:rFonts w:ascii="Calibri" w:hAnsi="Calibri" w:cs="Calibri"/>
          <w:b/>
          <w:bCs/>
          <w:color w:val="000000"/>
          <w:sz w:val="22"/>
          <w:szCs w:val="22"/>
          <w:lang w:val="en-GB"/>
        </w:rPr>
        <w:t>Angular</w:t>
      </w:r>
      <w:r w:rsidRPr="00781CD9">
        <w:rPr>
          <w:rFonts w:ascii="Calibri" w:hAnsi="Calibri" w:cs="Calibri"/>
          <w:color w:val="000000"/>
          <w:sz w:val="22"/>
          <w:szCs w:val="22"/>
          <w:lang w:val="en-GB"/>
        </w:rPr>
        <w:t> </w:t>
      </w:r>
      <w:r w:rsidRPr="005F6849">
        <w:rPr>
          <w:rFonts w:ascii="Calibri" w:hAnsi="Calibri" w:cs="Calibri"/>
          <w:color w:val="000000"/>
          <w:sz w:val="22"/>
          <w:szCs w:val="22"/>
          <w:lang w:val="en-GB"/>
        </w:rPr>
        <w:t>framework</w:t>
      </w:r>
    </w:p>
    <w:p w14:paraId="549BEF8A" w14:textId="77777777" w:rsidR="00391291" w:rsidRPr="00B33476" w:rsidRDefault="00391291" w:rsidP="00E00E15">
      <w:pPr>
        <w:pStyle w:val="ListParagraph"/>
        <w:numPr>
          <w:ilvl w:val="0"/>
          <w:numId w:val="27"/>
        </w:numPr>
        <w:spacing w:before="100" w:beforeAutospacing="1"/>
        <w:rPr>
          <w:rFonts w:ascii="Calibri" w:hAnsi="Calibri" w:cs="Arial"/>
          <w:sz w:val="22"/>
          <w:szCs w:val="22"/>
        </w:rPr>
      </w:pPr>
      <w:r w:rsidRPr="00B33476">
        <w:rPr>
          <w:rFonts w:ascii="Calibri" w:hAnsi="Calibri" w:cs="Arial"/>
          <w:sz w:val="22"/>
          <w:szCs w:val="22"/>
        </w:rPr>
        <w:t xml:space="preserve">Proficient in writing Stored Procedures, Cursors, Triggers, Views, User </w:t>
      </w:r>
      <w:r w:rsidR="00AE5653" w:rsidRPr="00B33476">
        <w:rPr>
          <w:rFonts w:ascii="Calibri" w:hAnsi="Calibri" w:cs="Arial"/>
          <w:sz w:val="22"/>
          <w:szCs w:val="22"/>
        </w:rPr>
        <w:t>Defined Functions, Complex Quer</w:t>
      </w:r>
      <w:r w:rsidR="00B76A84" w:rsidRPr="00B33476">
        <w:rPr>
          <w:rFonts w:ascii="Calibri" w:hAnsi="Calibri" w:cs="Arial"/>
          <w:sz w:val="22"/>
          <w:szCs w:val="22"/>
        </w:rPr>
        <w:t>ies</w:t>
      </w:r>
      <w:r w:rsidRPr="00B33476">
        <w:rPr>
          <w:rFonts w:ascii="Calibri" w:hAnsi="Calibri" w:cs="Arial"/>
          <w:sz w:val="22"/>
          <w:szCs w:val="22"/>
        </w:rPr>
        <w:t>,</w:t>
      </w:r>
      <w:r w:rsidR="00AE5653" w:rsidRPr="00B33476">
        <w:rPr>
          <w:rFonts w:ascii="Calibri" w:hAnsi="Calibri" w:cs="Arial"/>
          <w:sz w:val="22"/>
          <w:szCs w:val="22"/>
        </w:rPr>
        <w:t xml:space="preserve"> </w:t>
      </w:r>
      <w:r w:rsidRPr="00781CD9">
        <w:rPr>
          <w:rFonts w:ascii="Calibri" w:hAnsi="Calibri" w:cs="Arial"/>
          <w:b/>
          <w:bCs/>
          <w:sz w:val="22"/>
          <w:szCs w:val="22"/>
        </w:rPr>
        <w:t>Performance Tuning</w:t>
      </w:r>
      <w:r w:rsidRPr="00B33476">
        <w:rPr>
          <w:rFonts w:ascii="Calibri" w:hAnsi="Calibri" w:cs="Arial"/>
          <w:sz w:val="22"/>
          <w:szCs w:val="22"/>
        </w:rPr>
        <w:t xml:space="preserve"> </w:t>
      </w:r>
      <w:r w:rsidR="00932130" w:rsidRPr="00B33476">
        <w:rPr>
          <w:rFonts w:ascii="Calibri" w:hAnsi="Calibri" w:cs="Arial"/>
          <w:sz w:val="22"/>
          <w:szCs w:val="22"/>
        </w:rPr>
        <w:t>and Optimizing</w:t>
      </w:r>
      <w:r w:rsidRPr="00B33476">
        <w:rPr>
          <w:rFonts w:ascii="Calibri" w:hAnsi="Calibri" w:cs="Arial"/>
          <w:sz w:val="22"/>
          <w:szCs w:val="22"/>
        </w:rPr>
        <w:t xml:space="preserve"> SQL Queries</w:t>
      </w:r>
    </w:p>
    <w:p w14:paraId="7D415AE5" w14:textId="77777777" w:rsidR="00137029" w:rsidRPr="0014351F" w:rsidRDefault="00137029" w:rsidP="00E00E15">
      <w:pPr>
        <w:pStyle w:val="ListParagraph"/>
        <w:numPr>
          <w:ilvl w:val="0"/>
          <w:numId w:val="27"/>
        </w:numPr>
        <w:spacing w:before="100" w:beforeAutospacing="1"/>
        <w:rPr>
          <w:rFonts w:ascii="Calibri" w:hAnsi="Calibri" w:cs="Arial"/>
          <w:b/>
          <w:color w:val="000000"/>
          <w:sz w:val="22"/>
          <w:szCs w:val="22"/>
          <w:shd w:val="clear" w:color="auto" w:fill="FFFFFF"/>
        </w:rPr>
      </w:pPr>
      <w:r w:rsidRPr="0014351F">
        <w:rPr>
          <w:rFonts w:ascii="Calibri" w:hAnsi="Calibri" w:cs="Arial"/>
          <w:color w:val="000000"/>
          <w:sz w:val="22"/>
          <w:szCs w:val="22"/>
          <w:shd w:val="clear" w:color="auto" w:fill="FFFFFF"/>
        </w:rPr>
        <w:t>Extensively involved in</w:t>
      </w:r>
      <w:r w:rsidRPr="0014351F">
        <w:rPr>
          <w:rFonts w:ascii="Calibri" w:hAnsi="Calibri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Pr="005F6849">
        <w:rPr>
          <w:rFonts w:ascii="Calibri" w:hAnsi="Calibri" w:cs="Arial"/>
          <w:sz w:val="22"/>
          <w:szCs w:val="22"/>
        </w:rPr>
        <w:t>fine tuning the SQL Performance which includes tuning of long running querie</w:t>
      </w:r>
      <w:r w:rsidR="007A5C00" w:rsidRPr="005F6849">
        <w:rPr>
          <w:rFonts w:ascii="Calibri" w:hAnsi="Calibri" w:cs="Arial"/>
          <w:sz w:val="22"/>
          <w:szCs w:val="22"/>
        </w:rPr>
        <w:t>s</w:t>
      </w:r>
    </w:p>
    <w:p w14:paraId="4F48F442" w14:textId="77777777" w:rsidR="00E6487A" w:rsidRPr="007706DC" w:rsidRDefault="00E6487A" w:rsidP="00E6487A">
      <w:pPr>
        <w:pStyle w:val="ListParagraph"/>
        <w:numPr>
          <w:ilvl w:val="0"/>
          <w:numId w:val="27"/>
        </w:numPr>
        <w:spacing w:before="100" w:beforeAutospacing="1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Strong experience on implementing Unit Test using </w:t>
      </w:r>
      <w:r w:rsidRPr="007706DC">
        <w:rPr>
          <w:rFonts w:ascii="Calibri" w:hAnsi="Calibri" w:cs="Arial"/>
          <w:b/>
          <w:bCs/>
          <w:sz w:val="22"/>
          <w:szCs w:val="22"/>
        </w:rPr>
        <w:t>MS Unit Testing</w:t>
      </w:r>
    </w:p>
    <w:p w14:paraId="3CCF6590" w14:textId="77777777" w:rsidR="005F6849" w:rsidRPr="005F6849" w:rsidRDefault="00E6487A" w:rsidP="005F6849">
      <w:pPr>
        <w:pStyle w:val="ListParagraph"/>
        <w:numPr>
          <w:ilvl w:val="0"/>
          <w:numId w:val="27"/>
        </w:numPr>
        <w:spacing w:before="100" w:beforeAutospacing="1"/>
        <w:rPr>
          <w:rFonts w:ascii="Calibri" w:hAnsi="Calibri" w:cs="Arial"/>
          <w:sz w:val="22"/>
          <w:szCs w:val="22"/>
        </w:rPr>
      </w:pPr>
      <w:r w:rsidRPr="00D45ABA">
        <w:rPr>
          <w:rFonts w:ascii="Calibri" w:hAnsi="Calibri" w:cs="Arial"/>
          <w:bCs/>
          <w:color w:val="000000"/>
          <w:sz w:val="22"/>
          <w:szCs w:val="22"/>
          <w:shd w:val="clear" w:color="auto" w:fill="FFFFFF"/>
        </w:rPr>
        <w:t>Knowledge of using</w:t>
      </w:r>
      <w:r>
        <w:rPr>
          <w:rFonts w:ascii="Calibri" w:hAnsi="Calibri" w:cs="Arial"/>
          <w:b/>
          <w:color w:val="000000"/>
          <w:sz w:val="22"/>
          <w:szCs w:val="22"/>
          <w:shd w:val="clear" w:color="auto" w:fill="FFFFFF"/>
        </w:rPr>
        <w:t xml:space="preserve"> Continuous Integration and Continuous Deployment (CI-CD) in Azure DevOps</w:t>
      </w:r>
    </w:p>
    <w:p w14:paraId="7B781A21" w14:textId="77777777" w:rsidR="005F6849" w:rsidRDefault="005F6849" w:rsidP="005F6849">
      <w:pPr>
        <w:pStyle w:val="ListParagraph"/>
        <w:numPr>
          <w:ilvl w:val="0"/>
          <w:numId w:val="27"/>
        </w:numPr>
        <w:spacing w:before="100" w:beforeAutospacing="1"/>
        <w:rPr>
          <w:rFonts w:ascii="Calibri" w:hAnsi="Calibri" w:cs="Arial"/>
          <w:sz w:val="22"/>
          <w:szCs w:val="22"/>
        </w:rPr>
      </w:pPr>
      <w:r w:rsidRPr="005F6849">
        <w:rPr>
          <w:rFonts w:ascii="Calibri" w:hAnsi="Calibri" w:cs="Arial"/>
          <w:sz w:val="22"/>
          <w:szCs w:val="22"/>
        </w:rPr>
        <w:t>Implement agile (story driven) methodology in application development</w:t>
      </w:r>
    </w:p>
    <w:p w14:paraId="498F5581" w14:textId="77777777" w:rsidR="00781CD9" w:rsidRPr="00781CD9" w:rsidRDefault="005F6849" w:rsidP="00781CD9">
      <w:pPr>
        <w:pStyle w:val="ListParagraph"/>
        <w:numPr>
          <w:ilvl w:val="0"/>
          <w:numId w:val="27"/>
        </w:numPr>
        <w:spacing w:before="100" w:beforeAutospacing="1"/>
        <w:rPr>
          <w:rFonts w:ascii="Calibri" w:hAnsi="Calibri" w:cs="Arial"/>
          <w:sz w:val="22"/>
          <w:szCs w:val="22"/>
        </w:rPr>
      </w:pPr>
      <w:r w:rsidRPr="005F6849">
        <w:rPr>
          <w:rFonts w:ascii="Calibri" w:hAnsi="Calibri" w:cs="Arial"/>
          <w:sz w:val="22"/>
          <w:szCs w:val="22"/>
        </w:rPr>
        <w:t>Develop</w:t>
      </w:r>
      <w:r w:rsidR="00781CD9">
        <w:rPr>
          <w:rFonts w:ascii="Calibri" w:hAnsi="Calibri" w:cs="Arial"/>
          <w:sz w:val="22"/>
          <w:szCs w:val="22"/>
        </w:rPr>
        <w:t>ed</w:t>
      </w:r>
      <w:r w:rsidRPr="005F6849">
        <w:rPr>
          <w:rFonts w:ascii="Calibri" w:hAnsi="Calibri" w:cs="Arial"/>
          <w:sz w:val="22"/>
          <w:szCs w:val="22"/>
        </w:rPr>
        <w:t xml:space="preserve"> secure, high performance</w:t>
      </w:r>
      <w:r>
        <w:rPr>
          <w:rFonts w:ascii="Calibri" w:hAnsi="Calibri" w:cs="Arial"/>
          <w:sz w:val="22"/>
          <w:szCs w:val="22"/>
        </w:rPr>
        <w:t xml:space="preserve"> </w:t>
      </w:r>
      <w:r w:rsidRPr="005F6849">
        <w:rPr>
          <w:rFonts w:ascii="Calibri" w:hAnsi="Calibri" w:cs="Arial"/>
          <w:sz w:val="22"/>
          <w:szCs w:val="22"/>
        </w:rPr>
        <w:t>and complex services.</w:t>
      </w:r>
      <w:r w:rsidRPr="005F6849">
        <w:rPr>
          <w:rFonts w:ascii="Calibri" w:hAnsi="Calibri" w:cs="Arial"/>
          <w:color w:val="333333"/>
          <w:sz w:val="22"/>
          <w:szCs w:val="22"/>
          <w:lang w:val="en"/>
        </w:rPr>
        <w:t xml:space="preserve"> </w:t>
      </w:r>
    </w:p>
    <w:p w14:paraId="1AD016E6" w14:textId="77777777" w:rsidR="00B76A84" w:rsidRPr="00B76A84" w:rsidRDefault="00B76A84" w:rsidP="00B76A84">
      <w:pPr>
        <w:pStyle w:val="ListParagraph"/>
        <w:spacing w:before="100" w:beforeAutospacing="1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</w:p>
    <w:p w14:paraId="3C0B31A6" w14:textId="77777777" w:rsidR="00D229A7" w:rsidRPr="00DE5F58" w:rsidRDefault="00F745EE" w:rsidP="001B4AA9">
      <w:pPr>
        <w:tabs>
          <w:tab w:val="left" w:pos="2898"/>
          <w:tab w:val="left" w:pos="8838"/>
        </w:tabs>
        <w:spacing w:after="120"/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</w:pPr>
      <w:r w:rsidRPr="00542DC2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t>Qu</w:t>
      </w:r>
      <w:r w:rsidR="00C51026" w:rsidRPr="00542DC2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t>alification</w:t>
      </w:r>
    </w:p>
    <w:p w14:paraId="147C7AB5" w14:textId="49FBDDC0" w:rsidR="00A2216E" w:rsidRPr="00B76A84" w:rsidRDefault="00C51026" w:rsidP="00B76A84">
      <w:pPr>
        <w:ind w:left="159"/>
        <w:rPr>
          <w:b/>
        </w:rPr>
      </w:pPr>
      <w:r>
        <w:rPr>
          <w:rFonts w:ascii="Calibri" w:hAnsi="Calibri" w:cs="Arial"/>
          <w:bCs/>
          <w:sz w:val="22"/>
          <w:szCs w:val="22"/>
        </w:rPr>
        <w:t>Bachelor</w:t>
      </w:r>
      <w:r w:rsidR="009D2DB4">
        <w:rPr>
          <w:rFonts w:ascii="Calibri" w:hAnsi="Calibri" w:cs="Arial"/>
          <w:bCs/>
          <w:sz w:val="22"/>
          <w:szCs w:val="22"/>
        </w:rPr>
        <w:t xml:space="preserve"> Degree </w:t>
      </w:r>
      <w:r>
        <w:rPr>
          <w:rFonts w:ascii="Calibri" w:hAnsi="Calibri" w:cs="Arial"/>
          <w:bCs/>
          <w:sz w:val="22"/>
          <w:szCs w:val="22"/>
        </w:rPr>
        <w:t xml:space="preserve">in </w:t>
      </w:r>
      <w:r w:rsidR="00A2216E" w:rsidRPr="009D2DB4">
        <w:rPr>
          <w:rFonts w:ascii="Calibri" w:hAnsi="Calibri" w:cs="Arial"/>
          <w:b/>
          <w:bCs/>
          <w:sz w:val="22"/>
          <w:szCs w:val="22"/>
        </w:rPr>
        <w:t xml:space="preserve">Computer </w:t>
      </w:r>
      <w:r w:rsidR="0088259E">
        <w:rPr>
          <w:rFonts w:ascii="Calibri" w:hAnsi="Calibri" w:cs="Arial"/>
          <w:b/>
          <w:bCs/>
          <w:sz w:val="22"/>
          <w:szCs w:val="22"/>
        </w:rPr>
        <w:t>S</w:t>
      </w:r>
      <w:r w:rsidRPr="009D2DB4">
        <w:rPr>
          <w:rFonts w:ascii="Calibri" w:hAnsi="Calibri" w:cs="Arial"/>
          <w:b/>
          <w:bCs/>
          <w:sz w:val="22"/>
          <w:szCs w:val="22"/>
        </w:rPr>
        <w:t xml:space="preserve">cience </w:t>
      </w:r>
      <w:r w:rsidR="00A2216E" w:rsidRPr="0014351F">
        <w:rPr>
          <w:rFonts w:ascii="Calibri" w:hAnsi="Calibri" w:cs="Arial"/>
          <w:bCs/>
          <w:sz w:val="22"/>
          <w:szCs w:val="22"/>
        </w:rPr>
        <w:t xml:space="preserve">from </w:t>
      </w:r>
      <w:r w:rsidRPr="00C51026">
        <w:rPr>
          <w:rFonts w:ascii="Calibri" w:hAnsi="Calibri" w:cs="Arial"/>
          <w:bCs/>
          <w:sz w:val="22"/>
          <w:szCs w:val="22"/>
        </w:rPr>
        <w:t xml:space="preserve">Visvesvaraya </w:t>
      </w:r>
      <w:r w:rsidR="00BB55D3">
        <w:rPr>
          <w:rFonts w:ascii="Calibri" w:hAnsi="Calibri" w:cs="Arial"/>
          <w:bCs/>
          <w:sz w:val="22"/>
          <w:szCs w:val="22"/>
        </w:rPr>
        <w:t>T</w:t>
      </w:r>
      <w:r w:rsidRPr="00C51026">
        <w:rPr>
          <w:rFonts w:ascii="Calibri" w:hAnsi="Calibri" w:cs="Arial"/>
          <w:bCs/>
          <w:sz w:val="22"/>
          <w:szCs w:val="22"/>
        </w:rPr>
        <w:t xml:space="preserve">echnological </w:t>
      </w:r>
      <w:r w:rsidR="00BB55D3">
        <w:rPr>
          <w:rFonts w:ascii="Calibri" w:hAnsi="Calibri" w:cs="Arial"/>
          <w:bCs/>
          <w:sz w:val="22"/>
          <w:szCs w:val="22"/>
        </w:rPr>
        <w:t>U</w:t>
      </w:r>
      <w:r w:rsidRPr="00C51026">
        <w:rPr>
          <w:rFonts w:ascii="Calibri" w:hAnsi="Calibri" w:cs="Arial"/>
          <w:bCs/>
          <w:sz w:val="22"/>
          <w:szCs w:val="22"/>
        </w:rPr>
        <w:t>niversity</w:t>
      </w:r>
      <w:r w:rsidR="00745EDD">
        <w:rPr>
          <w:rFonts w:ascii="Calibri" w:hAnsi="Calibri" w:cs="Arial"/>
          <w:bCs/>
          <w:sz w:val="22"/>
          <w:szCs w:val="22"/>
        </w:rPr>
        <w:t xml:space="preserve"> (VTU)</w:t>
      </w:r>
      <w:r w:rsidRPr="00C51026">
        <w:rPr>
          <w:rFonts w:ascii="Calibri" w:hAnsi="Calibri" w:cs="Arial"/>
          <w:bCs/>
          <w:sz w:val="22"/>
          <w:szCs w:val="22"/>
        </w:rPr>
        <w:t>,</w:t>
      </w:r>
      <w:r w:rsidR="00745EDD">
        <w:rPr>
          <w:rFonts w:ascii="Calibri" w:hAnsi="Calibri" w:cs="Arial"/>
          <w:bCs/>
          <w:sz w:val="22"/>
          <w:szCs w:val="22"/>
        </w:rPr>
        <w:t xml:space="preserve"> India</w:t>
      </w:r>
    </w:p>
    <w:p w14:paraId="067C3D96" w14:textId="77777777" w:rsidR="00C83F3F" w:rsidRPr="0014351F" w:rsidRDefault="00C83F3F" w:rsidP="00C83F3F">
      <w:pPr>
        <w:jc w:val="both"/>
        <w:rPr>
          <w:rFonts w:ascii="Calibri" w:hAnsi="Calibri" w:cs="Arial"/>
          <w:b/>
          <w:color w:val="000080"/>
          <w:sz w:val="22"/>
          <w:szCs w:val="22"/>
        </w:rPr>
      </w:pPr>
    </w:p>
    <w:p w14:paraId="67535013" w14:textId="77777777" w:rsidR="00C83F3F" w:rsidRPr="00FB2A60" w:rsidRDefault="005F036F" w:rsidP="001B4AA9">
      <w:pPr>
        <w:tabs>
          <w:tab w:val="left" w:pos="2898"/>
          <w:tab w:val="left" w:pos="8838"/>
        </w:tabs>
        <w:spacing w:after="120"/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</w:pPr>
      <w:r w:rsidRPr="00542DC2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t xml:space="preserve">Technical Expertise </w:t>
      </w:r>
    </w:p>
    <w:tbl>
      <w:tblPr>
        <w:tblW w:w="0" w:type="auto"/>
        <w:tblInd w:w="138" w:type="dxa"/>
        <w:tblLayout w:type="fixed"/>
        <w:tblLook w:val="0000" w:firstRow="0" w:lastRow="0" w:firstColumn="0" w:lastColumn="0" w:noHBand="0" w:noVBand="0"/>
      </w:tblPr>
      <w:tblGrid>
        <w:gridCol w:w="2490"/>
        <w:gridCol w:w="6537"/>
      </w:tblGrid>
      <w:tr w:rsidR="005F036F" w:rsidRPr="0014351F" w14:paraId="15BADBCB" w14:textId="77777777" w:rsidTr="00E00E15">
        <w:trPr>
          <w:cantSplit/>
          <w:trHeight w:val="28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3C5AB" w14:textId="77777777" w:rsidR="005F036F" w:rsidRPr="0014351F" w:rsidRDefault="0012301B" w:rsidP="006C0E45">
            <w:pPr>
              <w:snapToGrid w:val="0"/>
              <w:spacing w:before="20" w:after="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Technical Skills</w:t>
            </w:r>
            <w:r w:rsidR="001F37C5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DFA8" w14:textId="77777777" w:rsidR="005F036F" w:rsidRPr="00FB2A60" w:rsidRDefault="0012301B" w:rsidP="00FB2A60">
            <w:pPr>
              <w:tabs>
                <w:tab w:val="left" w:pos="0"/>
                <w:tab w:val="left" w:pos="2250"/>
                <w:tab w:val="left" w:pos="4500"/>
                <w:tab w:val="left" w:pos="6750"/>
                <w:tab w:val="left" w:pos="9000"/>
              </w:tabs>
              <w:rPr>
                <w:rFonts w:ascii="Calibri" w:hAnsi="Calibri" w:cs="Arial"/>
                <w:sz w:val="22"/>
                <w:szCs w:val="22"/>
              </w:rPr>
            </w:pPr>
            <w:r w:rsidRPr="00FB2A60">
              <w:rPr>
                <w:rFonts w:ascii="Calibri" w:hAnsi="Calibri" w:cs="Arial"/>
                <w:sz w:val="22"/>
                <w:szCs w:val="22"/>
              </w:rPr>
              <w:t>C#.Net, .Net Web API, .Net Core, WinForms, EF, .Net Micro Services, Microsoft SQL Server, Azure, PowerShell, Angular,</w:t>
            </w:r>
            <w:r w:rsidR="0012253E">
              <w:rPr>
                <w:rFonts w:ascii="Calibri" w:hAnsi="Calibri" w:cs="Arial"/>
                <w:sz w:val="22"/>
                <w:szCs w:val="22"/>
              </w:rPr>
              <w:t xml:space="preserve"> Ionic,</w:t>
            </w:r>
            <w:r w:rsidRPr="00FB2A60">
              <w:rPr>
                <w:rFonts w:ascii="Calibri" w:hAnsi="Calibri" w:cs="Arial"/>
                <w:sz w:val="22"/>
                <w:szCs w:val="22"/>
              </w:rPr>
              <w:t xml:space="preserve"> Vue.js, Type script, Java script, HTML, CSS, Bootstrap, MSMQ, Redis, Elastic search</w:t>
            </w:r>
          </w:p>
        </w:tc>
      </w:tr>
      <w:tr w:rsidR="001F37C5" w:rsidRPr="0014351F" w14:paraId="4B73F4B0" w14:textId="77777777" w:rsidTr="00E00E15">
        <w:trPr>
          <w:cantSplit/>
          <w:trHeight w:val="28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EC839" w14:textId="77777777" w:rsidR="001F37C5" w:rsidRDefault="0012301B" w:rsidP="006C0E45">
            <w:pPr>
              <w:snapToGrid w:val="0"/>
              <w:spacing w:before="20" w:after="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Core Skills</w:t>
            </w:r>
            <w:r w:rsidR="001F37C5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0581" w14:textId="77777777" w:rsidR="001F37C5" w:rsidRPr="00FB2A60" w:rsidRDefault="00FB2A60" w:rsidP="00FB2A60">
            <w:pPr>
              <w:tabs>
                <w:tab w:val="left" w:pos="0"/>
                <w:tab w:val="left" w:pos="2250"/>
                <w:tab w:val="left" w:pos="4500"/>
                <w:tab w:val="left" w:pos="6750"/>
                <w:tab w:val="left" w:pos="9000"/>
              </w:tabs>
            </w:pPr>
            <w:r w:rsidRPr="00FB2A60">
              <w:rPr>
                <w:rFonts w:ascii="Calibri" w:hAnsi="Calibri" w:cs="Arial"/>
                <w:sz w:val="22"/>
                <w:szCs w:val="22"/>
              </w:rPr>
              <w:t>SOLID principles, Design pattern, OOP, Generics &amp; Collections, Multi- threading, CPU Utilization &amp; Memory dump analysis, DB Deadlock and execution plans.</w:t>
            </w:r>
          </w:p>
        </w:tc>
      </w:tr>
      <w:tr w:rsidR="005F036F" w:rsidRPr="0014351F" w14:paraId="3BBFCC4F" w14:textId="77777777" w:rsidTr="00E00E15">
        <w:trPr>
          <w:cantSplit/>
          <w:trHeight w:val="28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EE113" w14:textId="77777777" w:rsidR="005F036F" w:rsidRPr="0014351F" w:rsidRDefault="00FB2A60" w:rsidP="006C0E45">
            <w:pPr>
              <w:snapToGrid w:val="0"/>
              <w:spacing w:before="20" w:after="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Azure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6747" w14:textId="77777777" w:rsidR="005F036F" w:rsidRPr="00FB2A60" w:rsidRDefault="00FB2A60" w:rsidP="00FB2A60">
            <w:pPr>
              <w:tabs>
                <w:tab w:val="left" w:pos="0"/>
                <w:tab w:val="left" w:pos="2250"/>
                <w:tab w:val="left" w:pos="4500"/>
                <w:tab w:val="left" w:pos="6750"/>
                <w:tab w:val="left" w:pos="9000"/>
              </w:tabs>
              <w:rPr>
                <w:rFonts w:ascii="Calibri" w:hAnsi="Calibri" w:cs="Arial"/>
                <w:sz w:val="22"/>
                <w:szCs w:val="22"/>
              </w:rPr>
            </w:pPr>
            <w:r w:rsidRPr="00FB2A60">
              <w:rPr>
                <w:rFonts w:ascii="Calibri" w:hAnsi="Calibri" w:cs="Arial"/>
                <w:sz w:val="22"/>
                <w:szCs w:val="22"/>
              </w:rPr>
              <w:t xml:space="preserve">DevOps, CI, CD, VM, AAD, Storage, VNet, Subnet, Templates, LB, Web app, NSG, API Management, Gateways, Batch service, Docker, </w:t>
            </w:r>
            <w:r w:rsidR="00A22A80">
              <w:rPr>
                <w:rFonts w:ascii="Calibri" w:hAnsi="Calibri" w:cs="Arial"/>
                <w:sz w:val="22"/>
                <w:szCs w:val="22"/>
              </w:rPr>
              <w:t xml:space="preserve">ACR, ACI, </w:t>
            </w:r>
            <w:r w:rsidRPr="00FB2A60">
              <w:rPr>
                <w:rFonts w:ascii="Calibri" w:hAnsi="Calibri" w:cs="Arial"/>
                <w:sz w:val="22"/>
                <w:szCs w:val="22"/>
              </w:rPr>
              <w:t>Cognitive services, Web jobs, App Insights</w:t>
            </w:r>
          </w:p>
        </w:tc>
      </w:tr>
      <w:tr w:rsidR="005F036F" w:rsidRPr="0014351F" w14:paraId="6582EA1E" w14:textId="77777777" w:rsidTr="00E00E15">
        <w:trPr>
          <w:cantSplit/>
          <w:trHeight w:val="28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DD169" w14:textId="77777777" w:rsidR="005F036F" w:rsidRPr="0014351F" w:rsidRDefault="00157DEE" w:rsidP="006C0E45">
            <w:pPr>
              <w:snapToGrid w:val="0"/>
              <w:spacing w:before="20" w:after="20"/>
              <w:rPr>
                <w:rFonts w:ascii="Calibri" w:hAnsi="Calibri" w:cs="Arial"/>
                <w:b/>
                <w:sz w:val="22"/>
                <w:szCs w:val="22"/>
              </w:rPr>
            </w:pPr>
            <w:r w:rsidRPr="0014351F">
              <w:rPr>
                <w:rFonts w:ascii="Calibri" w:hAnsi="Calibri" w:cs="Arial"/>
                <w:b/>
                <w:sz w:val="22"/>
                <w:szCs w:val="22"/>
              </w:rPr>
              <w:t>Version Control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7366" w14:textId="77777777" w:rsidR="005F036F" w:rsidRPr="0014351F" w:rsidRDefault="0012301B" w:rsidP="00157DEE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20" w:after="2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Azure DevOps</w:t>
            </w:r>
            <w:r w:rsidR="003E6571" w:rsidRPr="0014351F">
              <w:rPr>
                <w:rFonts w:ascii="Calibri" w:hAnsi="Calibri" w:cs="Arial"/>
                <w:bCs/>
                <w:sz w:val="22"/>
                <w:szCs w:val="22"/>
              </w:rPr>
              <w:t xml:space="preserve">, TFS,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GIT, Tortoise GIT, </w:t>
            </w:r>
            <w:r w:rsidR="00E00E15" w:rsidRPr="0014351F">
              <w:rPr>
                <w:rFonts w:ascii="Calibri" w:hAnsi="Calibri" w:cs="Arial"/>
                <w:bCs/>
                <w:sz w:val="22"/>
                <w:szCs w:val="22"/>
              </w:rPr>
              <w:t>Visual SourceSafe</w:t>
            </w:r>
          </w:p>
        </w:tc>
      </w:tr>
      <w:tr w:rsidR="00157DEE" w:rsidRPr="0014351F" w14:paraId="261AA5AF" w14:textId="77777777" w:rsidTr="00E00E15">
        <w:trPr>
          <w:cantSplit/>
          <w:trHeight w:val="28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C6779" w14:textId="77777777" w:rsidR="00157DEE" w:rsidRPr="0014351F" w:rsidRDefault="0012301B" w:rsidP="006C0E45">
            <w:pPr>
              <w:snapToGrid w:val="0"/>
              <w:spacing w:before="20" w:after="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8058" w14:textId="77777777" w:rsidR="00157DEE" w:rsidRPr="0014351F" w:rsidRDefault="00FB2A60" w:rsidP="00157DEE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20" w:after="20"/>
              <w:rPr>
                <w:rFonts w:ascii="Calibri" w:hAnsi="Calibri" w:cs="Arial"/>
                <w:bCs/>
                <w:sz w:val="22"/>
                <w:szCs w:val="22"/>
              </w:rPr>
            </w:pPr>
            <w:r w:rsidRPr="00FB2A60">
              <w:rPr>
                <w:rFonts w:ascii="Calibri" w:hAnsi="Calibri" w:cs="Arial"/>
                <w:bCs/>
                <w:sz w:val="22"/>
                <w:szCs w:val="22"/>
              </w:rPr>
              <w:t>Visual Studio, Visual studio code, SQL server, PyCharm, Dev C++, PowerShell ISE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, </w:t>
            </w:r>
            <w:r w:rsidR="0012301B">
              <w:rPr>
                <w:rFonts w:ascii="Calibri" w:hAnsi="Calibri" w:cs="Arial"/>
                <w:bCs/>
                <w:sz w:val="22"/>
                <w:szCs w:val="22"/>
              </w:rPr>
              <w:t>Android Studio, XCode</w:t>
            </w:r>
          </w:p>
        </w:tc>
      </w:tr>
      <w:tr w:rsidR="0012301B" w:rsidRPr="0014351F" w14:paraId="532399F6" w14:textId="77777777" w:rsidTr="00E00E15">
        <w:trPr>
          <w:cantSplit/>
          <w:trHeight w:val="28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2EBD6" w14:textId="77777777" w:rsidR="0012301B" w:rsidRDefault="00FB2A60" w:rsidP="006C0E45">
            <w:pPr>
              <w:snapToGrid w:val="0"/>
              <w:spacing w:before="20" w:after="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Performance Tools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5299" w14:textId="77777777" w:rsidR="0012301B" w:rsidRPr="0014351F" w:rsidRDefault="00FB2A60" w:rsidP="00157DEE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20" w:after="20"/>
              <w:rPr>
                <w:rFonts w:ascii="Calibri" w:hAnsi="Calibri" w:cs="Arial"/>
                <w:bCs/>
                <w:sz w:val="22"/>
                <w:szCs w:val="22"/>
              </w:rPr>
            </w:pPr>
            <w:r w:rsidRPr="00FB2A60">
              <w:rPr>
                <w:rFonts w:ascii="Calibri" w:hAnsi="Calibri" w:cs="Arial"/>
                <w:bCs/>
                <w:sz w:val="22"/>
                <w:szCs w:val="22"/>
              </w:rPr>
              <w:t>VS performance profiler, App Dynamics, Red hat ANTS profiler, Postman, Fiddler, dot peek, Re sharper, Snowman, Procmon, Procexp, Grafana, IL Spy</w:t>
            </w:r>
            <w:r w:rsidR="005D51CB">
              <w:rPr>
                <w:rFonts w:ascii="Calibri" w:hAnsi="Calibri" w:cs="Arial"/>
                <w:bCs/>
                <w:sz w:val="22"/>
                <w:szCs w:val="22"/>
              </w:rPr>
              <w:t>, Augury, SQL Profiler</w:t>
            </w:r>
          </w:p>
        </w:tc>
      </w:tr>
      <w:tr w:rsidR="00D444EF" w:rsidRPr="0014351F" w14:paraId="11C193B8" w14:textId="77777777" w:rsidTr="00E00E15">
        <w:trPr>
          <w:cantSplit/>
          <w:trHeight w:val="28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65F3E" w14:textId="77777777" w:rsidR="00D444EF" w:rsidRDefault="00D444EF" w:rsidP="006C0E45">
            <w:pPr>
              <w:snapToGrid w:val="0"/>
              <w:spacing w:before="20" w:after="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Other Tools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7E14" w14:textId="77777777" w:rsidR="00D444EF" w:rsidRPr="00FB2A60" w:rsidRDefault="00D444EF" w:rsidP="00157DEE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20" w:after="2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JIRA, SonarQube</w:t>
            </w:r>
          </w:p>
        </w:tc>
      </w:tr>
    </w:tbl>
    <w:p w14:paraId="654EA47E" w14:textId="77777777" w:rsidR="00C04283" w:rsidRDefault="00C04283" w:rsidP="001B4AA9">
      <w:pPr>
        <w:tabs>
          <w:tab w:val="left" w:pos="2898"/>
          <w:tab w:val="left" w:pos="8838"/>
        </w:tabs>
        <w:spacing w:after="120"/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</w:pPr>
    </w:p>
    <w:p w14:paraId="185C1E08" w14:textId="77777777" w:rsidR="00F6511F" w:rsidRDefault="00F6511F" w:rsidP="001B4AA9">
      <w:pPr>
        <w:tabs>
          <w:tab w:val="left" w:pos="2898"/>
          <w:tab w:val="left" w:pos="8838"/>
        </w:tabs>
        <w:spacing w:after="120"/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</w:pPr>
    </w:p>
    <w:p w14:paraId="31636D90" w14:textId="4E6F08E9" w:rsidR="00E1772B" w:rsidRDefault="00BE5E10" w:rsidP="00E1772B">
      <w:pPr>
        <w:tabs>
          <w:tab w:val="left" w:pos="2898"/>
          <w:tab w:val="left" w:pos="8838"/>
        </w:tabs>
        <w:spacing w:after="120"/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</w:pPr>
      <w:r w:rsidRPr="00542DC2">
        <w:rPr>
          <w:rFonts w:ascii="Calibri" w:eastAsia="Calibri" w:hAnsi="Calibri" w:cs="Calibri"/>
          <w:b/>
          <w:bCs/>
          <w:color w:val="5389B7"/>
          <w:sz w:val="32"/>
          <w:szCs w:val="32"/>
          <w:lang w:eastAsia="en-US"/>
        </w:rPr>
        <w:lastRenderedPageBreak/>
        <w:t>Experience &amp; Projects</w:t>
      </w:r>
    </w:p>
    <w:p w14:paraId="5B20A6F9" w14:textId="77777777" w:rsidR="009B155E" w:rsidRPr="008171F3" w:rsidRDefault="009B155E" w:rsidP="009B155E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Cs/>
        </w:rPr>
      </w:pPr>
      <w:proofErr w:type="spellStart"/>
      <w:r>
        <w:rPr>
          <w:rFonts w:ascii="Calibri" w:hAnsi="Calibri" w:cs="Arial"/>
          <w:b/>
          <w:bCs/>
        </w:rPr>
        <w:t>Diaspark</w:t>
      </w:r>
      <w:proofErr w:type="spellEnd"/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</w:rPr>
        <w:t>Apr</w:t>
      </w:r>
      <w:r w:rsidRPr="008171F3">
        <w:rPr>
          <w:rFonts w:ascii="Calibri" w:hAnsi="Calibri" w:cs="Arial"/>
          <w:b/>
        </w:rPr>
        <w:t xml:space="preserve"> 202</w:t>
      </w:r>
      <w:r>
        <w:rPr>
          <w:rFonts w:ascii="Calibri" w:hAnsi="Calibri" w:cs="Arial"/>
          <w:b/>
        </w:rPr>
        <w:t>2</w:t>
      </w:r>
      <w:r w:rsidRPr="008171F3">
        <w:rPr>
          <w:rFonts w:ascii="Calibri" w:hAnsi="Calibri" w:cs="Arial"/>
          <w:b/>
        </w:rPr>
        <w:t xml:space="preserve"> – </w:t>
      </w:r>
      <w:r>
        <w:rPr>
          <w:rFonts w:ascii="Calibri" w:hAnsi="Calibri" w:cs="Arial"/>
          <w:b/>
        </w:rPr>
        <w:t>Current</w:t>
      </w:r>
    </w:p>
    <w:p w14:paraId="0EB293DF" w14:textId="77777777" w:rsidR="009B155E" w:rsidRDefault="009B155E" w:rsidP="009B155E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Client: Verizon</w:t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  <w:r>
        <w:rPr>
          <w:rFonts w:ascii="Calibri" w:hAnsi="Calibri" w:cs="Arial"/>
          <w:b/>
          <w:bCs/>
        </w:rPr>
        <w:tab/>
      </w:r>
    </w:p>
    <w:p w14:paraId="73DF9DB0" w14:textId="77777777" w:rsidR="009B155E" w:rsidRPr="008171F3" w:rsidRDefault="009B155E" w:rsidP="009B155E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S</w:t>
      </w:r>
      <w:r w:rsidRPr="008171F3">
        <w:rPr>
          <w:rFonts w:ascii="Calibri" w:hAnsi="Calibri" w:cs="Arial"/>
          <w:b/>
          <w:bCs/>
        </w:rPr>
        <w:t>oftware Engineer</w:t>
      </w:r>
    </w:p>
    <w:p w14:paraId="64B1544F" w14:textId="77777777" w:rsidR="009B155E" w:rsidRPr="00BE5E10" w:rsidRDefault="00000000" w:rsidP="009B155E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  <w:r>
        <w:rPr>
          <w:rFonts w:ascii="Calibri" w:hAnsi="Calibri" w:cs="Arial"/>
          <w:b/>
          <w:noProof/>
        </w:rPr>
        <w:pict w14:anchorId="112A334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1FC3FC8" w14:textId="77777777" w:rsidR="009B155E" w:rsidRPr="007561E4" w:rsidRDefault="009B155E" w:rsidP="009B155E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ab/>
      </w:r>
    </w:p>
    <w:p w14:paraId="45279068" w14:textId="6AE36EC3" w:rsidR="009B155E" w:rsidRDefault="009B155E" w:rsidP="009B155E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+Home App</w:t>
      </w:r>
      <w:r w:rsidRPr="00745EDD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E94773">
        <w:rPr>
          <w:rFonts w:ascii="Calibri" w:hAnsi="Calibri" w:cs="Arial"/>
          <w:sz w:val="22"/>
          <w:szCs w:val="22"/>
        </w:rPr>
        <w:t>is</w:t>
      </w:r>
      <w:r>
        <w:rPr>
          <w:rFonts w:ascii="Calibri" w:hAnsi="Calibri" w:cs="Arial"/>
          <w:sz w:val="22"/>
          <w:szCs w:val="22"/>
        </w:rPr>
        <w:t xml:space="preserve"> Verizon’s Wi-Fi management app which used to configure and manage the home wireless device</w:t>
      </w:r>
      <w:r w:rsidR="00C95A5D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.</w:t>
      </w:r>
    </w:p>
    <w:p w14:paraId="19DBBAD4" w14:textId="77777777" w:rsidR="009B155E" w:rsidRPr="00745EDD" w:rsidRDefault="009B155E" w:rsidP="009B155E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b/>
          <w:bCs/>
          <w:sz w:val="22"/>
          <w:szCs w:val="22"/>
        </w:rPr>
      </w:pPr>
      <w:r w:rsidRPr="00BB55D3">
        <w:rPr>
          <w:rFonts w:ascii="Calibri" w:hAnsi="Calibri" w:cs="Arial"/>
          <w:b/>
          <w:bCs/>
          <w:sz w:val="22"/>
          <w:szCs w:val="22"/>
        </w:rPr>
        <w:t xml:space="preserve">Environment: C#, .Net </w:t>
      </w:r>
      <w:r>
        <w:rPr>
          <w:rFonts w:ascii="Calibri" w:hAnsi="Calibri" w:cs="Arial"/>
          <w:b/>
          <w:bCs/>
          <w:sz w:val="22"/>
          <w:szCs w:val="22"/>
        </w:rPr>
        <w:t>6</w:t>
      </w:r>
      <w:r w:rsidRPr="00BB55D3">
        <w:rPr>
          <w:rFonts w:ascii="Calibri" w:hAnsi="Calibri" w:cs="Arial"/>
          <w:b/>
          <w:bCs/>
          <w:sz w:val="22"/>
          <w:szCs w:val="22"/>
        </w:rPr>
        <w:t xml:space="preserve">, SQL Server, TS, Angular 12, HTML, CSS, Bootstrap, </w:t>
      </w:r>
      <w:r>
        <w:rPr>
          <w:rFonts w:ascii="Calibri" w:hAnsi="Calibri" w:cs="Arial"/>
          <w:b/>
          <w:bCs/>
          <w:sz w:val="22"/>
          <w:szCs w:val="22"/>
        </w:rPr>
        <w:t xml:space="preserve">Jenkins, </w:t>
      </w:r>
      <w:r w:rsidRPr="00BB55D3">
        <w:rPr>
          <w:rFonts w:ascii="Calibri" w:hAnsi="Calibri" w:cs="Arial"/>
          <w:b/>
          <w:bCs/>
          <w:sz w:val="22"/>
          <w:szCs w:val="22"/>
        </w:rPr>
        <w:t xml:space="preserve">AutoSys, Visual Studio </w:t>
      </w:r>
      <w:r>
        <w:rPr>
          <w:rFonts w:ascii="Calibri" w:hAnsi="Calibri" w:cs="Arial"/>
          <w:b/>
          <w:bCs/>
          <w:sz w:val="22"/>
          <w:szCs w:val="22"/>
        </w:rPr>
        <w:t>2022</w:t>
      </w:r>
      <w:r w:rsidRPr="00BB55D3">
        <w:rPr>
          <w:rFonts w:ascii="Calibri" w:hAnsi="Calibri" w:cs="Arial"/>
          <w:b/>
          <w:bCs/>
          <w:sz w:val="22"/>
          <w:szCs w:val="22"/>
        </w:rPr>
        <w:t>, VS Code, JIRA, SonarQube</w:t>
      </w:r>
    </w:p>
    <w:p w14:paraId="1D9B27B7" w14:textId="77777777" w:rsidR="009B155E" w:rsidRDefault="009B155E" w:rsidP="009B155E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sz w:val="22"/>
          <w:szCs w:val="22"/>
        </w:rPr>
      </w:pPr>
      <w:r w:rsidRPr="0014351F">
        <w:rPr>
          <w:rFonts w:ascii="Calibri" w:hAnsi="Calibri" w:cs="Arial"/>
          <w:b/>
          <w:sz w:val="22"/>
          <w:szCs w:val="22"/>
        </w:rPr>
        <w:t>Responsibilities:</w:t>
      </w:r>
    </w:p>
    <w:p w14:paraId="644F6302" w14:textId="3132320A" w:rsidR="009B155E" w:rsidRDefault="009B155E" w:rsidP="009B155E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D65153">
        <w:rPr>
          <w:rFonts w:ascii="Calibri" w:hAnsi="Calibri" w:cs="Arial"/>
          <w:sz w:val="22"/>
          <w:szCs w:val="22"/>
        </w:rPr>
        <w:t>Implemen</w:t>
      </w:r>
      <w:r w:rsidR="00F91CED">
        <w:rPr>
          <w:rFonts w:ascii="Calibri" w:hAnsi="Calibri" w:cs="Arial"/>
          <w:sz w:val="22"/>
          <w:szCs w:val="22"/>
        </w:rPr>
        <w:t xml:space="preserve">ting wrapper </w:t>
      </w:r>
      <w:r w:rsidR="00D00AAF">
        <w:rPr>
          <w:rFonts w:ascii="Calibri" w:hAnsi="Calibri" w:cs="Arial"/>
          <w:sz w:val="22"/>
          <w:szCs w:val="22"/>
        </w:rPr>
        <w:t>APIs</w:t>
      </w:r>
      <w:r w:rsidR="00F91CED">
        <w:rPr>
          <w:rFonts w:ascii="Calibri" w:hAnsi="Calibri" w:cs="Arial"/>
          <w:sz w:val="22"/>
          <w:szCs w:val="22"/>
        </w:rPr>
        <w:t xml:space="preserve"> connect to </w:t>
      </w:r>
      <w:r w:rsidR="00D00AAF">
        <w:rPr>
          <w:rFonts w:ascii="Calibri" w:hAnsi="Calibri" w:cs="Arial"/>
          <w:sz w:val="22"/>
          <w:szCs w:val="22"/>
        </w:rPr>
        <w:t>BCS (</w:t>
      </w:r>
      <w:r w:rsidR="00F91CED">
        <w:rPr>
          <w:rFonts w:ascii="Calibri" w:hAnsi="Calibri" w:cs="Arial"/>
          <w:sz w:val="22"/>
          <w:szCs w:val="22"/>
        </w:rPr>
        <w:t xml:space="preserve">Broadband communication </w:t>
      </w:r>
      <w:r w:rsidR="00D00AAF">
        <w:rPr>
          <w:rFonts w:ascii="Calibri" w:hAnsi="Calibri" w:cs="Arial"/>
          <w:sz w:val="22"/>
          <w:szCs w:val="22"/>
        </w:rPr>
        <w:t>service) API</w:t>
      </w:r>
      <w:r w:rsidR="00F91CED">
        <w:rPr>
          <w:rFonts w:ascii="Calibri" w:hAnsi="Calibri" w:cs="Arial"/>
          <w:sz w:val="22"/>
          <w:szCs w:val="22"/>
        </w:rPr>
        <w:t xml:space="preserve"> to get real time data from router</w:t>
      </w:r>
    </w:p>
    <w:p w14:paraId="54962129" w14:textId="3EC3EC8F" w:rsidR="009B155E" w:rsidRDefault="00F91CED" w:rsidP="009B155E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Designed microservice architecture which communicates with different end points of the Verizon’s systems</w:t>
      </w:r>
    </w:p>
    <w:p w14:paraId="1E830F24" w14:textId="7999024A" w:rsidR="009B155E" w:rsidRPr="004F48AB" w:rsidRDefault="00D00AAF" w:rsidP="009B155E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Involve in frequent discussion with the stakeholders to understand the </w:t>
      </w:r>
      <w:r w:rsidR="00E1772B">
        <w:rPr>
          <w:rFonts w:ascii="Calibri" w:hAnsi="Calibri" w:cs="Arial"/>
          <w:sz w:val="22"/>
          <w:szCs w:val="22"/>
        </w:rPr>
        <w:t>long-term</w:t>
      </w:r>
      <w:r>
        <w:rPr>
          <w:rFonts w:ascii="Calibri" w:hAnsi="Calibri" w:cs="Arial"/>
          <w:sz w:val="22"/>
          <w:szCs w:val="22"/>
        </w:rPr>
        <w:t xml:space="preserve"> plans and do the architectural modifications as needed</w:t>
      </w:r>
    </w:p>
    <w:p w14:paraId="24E8AB7A" w14:textId="6D5CE3AA" w:rsidR="009B155E" w:rsidRDefault="00D00AAF" w:rsidP="009B155E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Helping the team members by assigning tasks, </w:t>
      </w:r>
      <w:r w:rsidR="00E1772B">
        <w:rPr>
          <w:rFonts w:ascii="Calibri" w:hAnsi="Calibri" w:cs="Arial"/>
          <w:sz w:val="22"/>
          <w:szCs w:val="22"/>
        </w:rPr>
        <w:t>solving complex engineering problems and code review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6C65BC0" w14:textId="7F4D3A29" w:rsidR="009B155E" w:rsidRDefault="00E1772B" w:rsidP="00E1772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Taken the ownership of creating multiple environments for deployments DIT, SIT, STG and PILOT</w:t>
      </w:r>
    </w:p>
    <w:p w14:paraId="62BAC2D1" w14:textId="77777777" w:rsidR="009B155E" w:rsidRPr="00C02938" w:rsidRDefault="009B155E" w:rsidP="009B155E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Broke stories down into logical tasks and identified technical requirements for each task</w:t>
      </w:r>
    </w:p>
    <w:p w14:paraId="31D0C59C" w14:textId="77777777" w:rsidR="009B155E" w:rsidRPr="0014351F" w:rsidRDefault="009B155E" w:rsidP="009B155E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Involved in c</w:t>
      </w:r>
      <w:r w:rsidRPr="00DC4D16">
        <w:rPr>
          <w:rFonts w:ascii="Calibri" w:hAnsi="Calibri" w:cs="Arial"/>
          <w:sz w:val="22"/>
          <w:szCs w:val="22"/>
        </w:rPr>
        <w:t>ode review, branching strategies, and managing pull request in GIT source repository</w:t>
      </w:r>
    </w:p>
    <w:p w14:paraId="3139CAEA" w14:textId="77777777" w:rsidR="009B155E" w:rsidRDefault="009B155E" w:rsidP="009B155E">
      <w:pPr>
        <w:pBdr>
          <w:bottom w:val="single" w:sz="4" w:space="1" w:color="auto"/>
        </w:pBd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b/>
          <w:color w:val="000080"/>
          <w:sz w:val="22"/>
          <w:szCs w:val="22"/>
          <w:u w:val="single"/>
        </w:rPr>
      </w:pPr>
    </w:p>
    <w:p w14:paraId="4B3F7BA1" w14:textId="77777777" w:rsidR="009B155E" w:rsidRPr="00F6511F" w:rsidRDefault="009B155E" w:rsidP="005F0C9C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eastAsia="Calibri" w:hAnsi="Calibri" w:cs="Calibri"/>
          <w:b/>
          <w:bCs/>
          <w:color w:val="5389B7"/>
          <w:sz w:val="22"/>
          <w:szCs w:val="22"/>
          <w:lang w:eastAsia="en-US"/>
        </w:rPr>
      </w:pPr>
    </w:p>
    <w:p w14:paraId="02361314" w14:textId="1A019F0D" w:rsidR="005F0C9C" w:rsidRPr="003628D7" w:rsidRDefault="005F0C9C" w:rsidP="005F0C9C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Cs/>
        </w:rPr>
      </w:pPr>
      <w:r>
        <w:rPr>
          <w:rFonts w:ascii="Calibri" w:hAnsi="Calibri" w:cs="Arial"/>
          <w:b/>
          <w:bCs/>
        </w:rPr>
        <w:t>Wells</w:t>
      </w:r>
      <w:r w:rsidR="003628D7">
        <w:rPr>
          <w:rFonts w:ascii="Calibri" w:hAnsi="Calibri" w:cs="Arial"/>
          <w:b/>
          <w:bCs/>
        </w:rPr>
        <w:t xml:space="preserve"> Fargo International Solutions Private Limited</w:t>
      </w:r>
      <w:r>
        <w:rPr>
          <w:rFonts w:ascii="Calibri" w:hAnsi="Calibri" w:cs="Arial"/>
          <w:b/>
          <w:bCs/>
        </w:rPr>
        <w:tab/>
      </w:r>
      <w:r w:rsidR="003628D7">
        <w:rPr>
          <w:rFonts w:ascii="Calibri" w:hAnsi="Calibri" w:cs="Arial"/>
          <w:b/>
          <w:bCs/>
        </w:rPr>
        <w:t xml:space="preserve">   </w:t>
      </w:r>
      <w:r w:rsidR="007B6D80">
        <w:rPr>
          <w:rFonts w:ascii="Calibri" w:hAnsi="Calibri" w:cs="Arial"/>
          <w:b/>
        </w:rPr>
        <w:t>Sep</w:t>
      </w:r>
      <w:r w:rsidRPr="008171F3">
        <w:rPr>
          <w:rFonts w:ascii="Calibri" w:hAnsi="Calibri" w:cs="Arial"/>
          <w:b/>
        </w:rPr>
        <w:t xml:space="preserve"> </w:t>
      </w:r>
      <w:r w:rsidR="007B6D80">
        <w:rPr>
          <w:rFonts w:ascii="Calibri" w:hAnsi="Calibri" w:cs="Arial"/>
          <w:b/>
        </w:rPr>
        <w:t>2021</w:t>
      </w:r>
      <w:r w:rsidRPr="008171F3">
        <w:rPr>
          <w:rFonts w:ascii="Calibri" w:hAnsi="Calibri" w:cs="Arial"/>
          <w:b/>
        </w:rPr>
        <w:t xml:space="preserve"> </w:t>
      </w:r>
      <w:r w:rsidR="00D44A0A" w:rsidRPr="008171F3">
        <w:rPr>
          <w:rFonts w:ascii="Calibri" w:hAnsi="Calibri" w:cs="Arial"/>
          <w:b/>
        </w:rPr>
        <w:t xml:space="preserve">– </w:t>
      </w:r>
      <w:r w:rsidR="00D44A0A">
        <w:rPr>
          <w:rFonts w:ascii="Calibri" w:hAnsi="Calibri" w:cs="Arial"/>
          <w:b/>
        </w:rPr>
        <w:t>Apr</w:t>
      </w:r>
      <w:r w:rsidR="007B6D80">
        <w:rPr>
          <w:rFonts w:ascii="Calibri" w:hAnsi="Calibri" w:cs="Arial"/>
          <w:b/>
        </w:rPr>
        <w:t xml:space="preserve"> 2022</w:t>
      </w:r>
      <w:r>
        <w:rPr>
          <w:rFonts w:ascii="Calibri" w:hAnsi="Calibri" w:cs="Arial"/>
          <w:b/>
          <w:bCs/>
        </w:rPr>
        <w:tab/>
      </w:r>
    </w:p>
    <w:p w14:paraId="6F869937" w14:textId="19E42506" w:rsidR="005F0C9C" w:rsidRPr="008171F3" w:rsidRDefault="005F0C9C" w:rsidP="005F0C9C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S</w:t>
      </w:r>
      <w:r w:rsidRPr="008171F3">
        <w:rPr>
          <w:rFonts w:ascii="Calibri" w:hAnsi="Calibri" w:cs="Arial"/>
          <w:b/>
          <w:bCs/>
        </w:rPr>
        <w:t>oftware Engineer</w:t>
      </w:r>
    </w:p>
    <w:p w14:paraId="2CD9BAD3" w14:textId="39B2F403" w:rsidR="005F0C9C" w:rsidRPr="008B15BC" w:rsidRDefault="00000000" w:rsidP="005F0C9C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  <w:r>
        <w:rPr>
          <w:rFonts w:ascii="Calibri" w:hAnsi="Calibri" w:cs="Arial"/>
          <w:b/>
          <w:noProof/>
        </w:rPr>
        <w:pict w14:anchorId="347FD4D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7F8451D" w14:textId="77777777" w:rsidR="007B6D80" w:rsidRPr="007B6D80" w:rsidRDefault="007B6D80" w:rsidP="007B6D80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b/>
          <w:bCs/>
          <w:sz w:val="22"/>
          <w:szCs w:val="22"/>
        </w:rPr>
        <w:t xml:space="preserve">ACM – </w:t>
      </w:r>
      <w:r w:rsidRPr="007B6D80">
        <w:rPr>
          <w:rFonts w:ascii="Calibri" w:hAnsi="Calibri" w:cs="Arial"/>
          <w:sz w:val="22"/>
          <w:szCs w:val="22"/>
        </w:rPr>
        <w:t>Ad Campaign Manager is a part of ATM tools program responsible for design, develop,</w:t>
      </w:r>
    </w:p>
    <w:p w14:paraId="57EAABCD" w14:textId="60CDC637" w:rsidR="007B6D80" w:rsidRPr="007B6D80" w:rsidRDefault="007B6D80" w:rsidP="007B6D80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configure, and publishing the Ads. These Ads are displayed in the Wells Fargo ATMs.</w:t>
      </w:r>
    </w:p>
    <w:p w14:paraId="24AABD32" w14:textId="78326DCC" w:rsidR="007B6D80" w:rsidRPr="007B6D80" w:rsidRDefault="007B6D80" w:rsidP="007B6D80">
      <w:p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b/>
          <w:bCs/>
          <w:sz w:val="22"/>
          <w:szCs w:val="22"/>
        </w:rPr>
      </w:pPr>
      <w:r w:rsidRPr="007B6D80">
        <w:rPr>
          <w:rFonts w:ascii="Calibri" w:hAnsi="Calibri" w:cs="Arial"/>
          <w:b/>
          <w:bCs/>
          <w:sz w:val="22"/>
          <w:szCs w:val="22"/>
        </w:rPr>
        <w:t xml:space="preserve">Environment: C#, .Net </w:t>
      </w:r>
      <w:r w:rsidR="008B15BC">
        <w:rPr>
          <w:rFonts w:ascii="Calibri" w:hAnsi="Calibri" w:cs="Arial"/>
          <w:b/>
          <w:bCs/>
          <w:sz w:val="22"/>
          <w:szCs w:val="22"/>
        </w:rPr>
        <w:t>5</w:t>
      </w:r>
      <w:r w:rsidRPr="007B6D80">
        <w:rPr>
          <w:rFonts w:ascii="Calibri" w:hAnsi="Calibri" w:cs="Arial"/>
          <w:b/>
          <w:bCs/>
          <w:sz w:val="22"/>
          <w:szCs w:val="22"/>
        </w:rPr>
        <w:t>, SQL Server, TS, Angular 12, Azure WebApp, Azure DevOps CI-CD, HTML, CSS, Bootstrap, Log4Net, AutoSys, Visual Studio 2019, VS Code, JIRA, SonarQube</w:t>
      </w:r>
    </w:p>
    <w:p w14:paraId="2E0E9C52" w14:textId="59C9FFFA" w:rsidR="007B6D80" w:rsidRPr="00D44A0A" w:rsidRDefault="007B6D80" w:rsidP="00D44A0A">
      <w:p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b/>
          <w:bCs/>
          <w:sz w:val="22"/>
          <w:szCs w:val="22"/>
        </w:rPr>
      </w:pPr>
      <w:r w:rsidRPr="007B6D80">
        <w:rPr>
          <w:rFonts w:ascii="Calibri" w:hAnsi="Calibri" w:cs="Arial"/>
          <w:b/>
          <w:bCs/>
          <w:sz w:val="22"/>
          <w:szCs w:val="22"/>
        </w:rPr>
        <w:t>Responsibilities:</w:t>
      </w:r>
    </w:p>
    <w:p w14:paraId="4E8EB243" w14:textId="0BA402DD" w:rsidR="007B6D80" w:rsidRPr="007B6D80" w:rsidRDefault="007B6D80" w:rsidP="007B6D8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Implemented ASP.NET features such as authentication using channel secure, authorization, global</w:t>
      </w:r>
    </w:p>
    <w:p w14:paraId="5359985E" w14:textId="77777777" w:rsidR="007B6D80" w:rsidRPr="007B6D80" w:rsidRDefault="007B6D80" w:rsidP="007B6D8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exception handling and custom error messages</w:t>
      </w:r>
    </w:p>
    <w:p w14:paraId="2F373ACC" w14:textId="5E7F07BC" w:rsidR="007B6D80" w:rsidRPr="007B6D80" w:rsidRDefault="007B6D80" w:rsidP="007B6D8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Designed UI modules using third party libraries like Prime Ng and Angular Material</w:t>
      </w:r>
    </w:p>
    <w:p w14:paraId="74D7661E" w14:textId="1325B699" w:rsidR="007B6D80" w:rsidRPr="007B6D80" w:rsidRDefault="007B6D80" w:rsidP="007B6D8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Designed and developed custom validator control, built for validation against database</w:t>
      </w:r>
    </w:p>
    <w:p w14:paraId="06758E14" w14:textId="77777777" w:rsidR="007B6D80" w:rsidRPr="007B6D80" w:rsidRDefault="007B6D80" w:rsidP="007B6D8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lookups and rules.</w:t>
      </w:r>
    </w:p>
    <w:p w14:paraId="66D84E6F" w14:textId="51F87A37" w:rsidR="007B6D80" w:rsidRPr="007B6D80" w:rsidRDefault="007B6D80" w:rsidP="007B6D8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Converting complex database logic which was built in legacy system to smaller scalable logics</w:t>
      </w:r>
    </w:p>
    <w:p w14:paraId="1345E8DF" w14:textId="19BCD9A5" w:rsidR="007B6D80" w:rsidRPr="007B6D80" w:rsidRDefault="007B6D80" w:rsidP="007B6D8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Created build pipeline for the artifacts and released to respective environment using Azure CI-CD</w:t>
      </w:r>
    </w:p>
    <w:p w14:paraId="7C035FBE" w14:textId="0D9FDA1B" w:rsidR="007B6D80" w:rsidRPr="007B6D80" w:rsidRDefault="007B6D80" w:rsidP="007B6D8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Written the unit test case for controllers and services using Mocking</w:t>
      </w:r>
    </w:p>
    <w:p w14:paraId="6D180501" w14:textId="50BD2E2E" w:rsidR="007B6D80" w:rsidRDefault="007B6D80" w:rsidP="00E1772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b/>
          <w:bCs/>
          <w:sz w:val="22"/>
          <w:szCs w:val="22"/>
        </w:rPr>
      </w:pPr>
      <w:r w:rsidRPr="007B6D80">
        <w:rPr>
          <w:rFonts w:ascii="Calibri" w:hAnsi="Calibri" w:cs="Arial"/>
          <w:sz w:val="22"/>
          <w:szCs w:val="22"/>
        </w:rPr>
        <w:t>Developed and Integrated AutoSys jobs for data deletion as per retention policy</w:t>
      </w:r>
    </w:p>
    <w:p w14:paraId="7E179025" w14:textId="77777777" w:rsidR="007B6D80" w:rsidRDefault="007B6D80" w:rsidP="00E1772B">
      <w:pPr>
        <w:pBdr>
          <w:bottom w:val="single" w:sz="4" w:space="1" w:color="auto"/>
        </w:pBd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bCs/>
        </w:rPr>
      </w:pPr>
    </w:p>
    <w:p w14:paraId="014343BD" w14:textId="77777777" w:rsidR="00E1772B" w:rsidRDefault="00E1772B" w:rsidP="006E3CAC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bCs/>
        </w:rPr>
      </w:pPr>
    </w:p>
    <w:p w14:paraId="656DD35C" w14:textId="280FCD49" w:rsidR="00D56B0B" w:rsidRPr="008171F3" w:rsidRDefault="007561E4" w:rsidP="006E3CAC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bCs/>
        </w:rPr>
      </w:pPr>
      <w:r w:rsidRPr="008171F3">
        <w:rPr>
          <w:rFonts w:ascii="Calibri" w:hAnsi="Calibri" w:cs="Arial"/>
          <w:b/>
          <w:bCs/>
        </w:rPr>
        <w:t>Eurofins IT Solutions India Pvt Ltd</w:t>
      </w:r>
      <w:r w:rsidR="00D44A0A">
        <w:rPr>
          <w:rFonts w:ascii="Calibri" w:hAnsi="Calibri" w:cs="Arial"/>
          <w:b/>
          <w:bCs/>
        </w:rPr>
        <w:tab/>
      </w:r>
      <w:r w:rsidR="008171F3" w:rsidRPr="008171F3">
        <w:rPr>
          <w:rFonts w:ascii="Calibri" w:hAnsi="Calibri" w:cs="Arial"/>
          <w:b/>
          <w:bCs/>
        </w:rPr>
        <w:tab/>
        <w:t>Feb 2020 – Sept 2021</w:t>
      </w:r>
    </w:p>
    <w:p w14:paraId="415258DF" w14:textId="3FEC9EE9" w:rsidR="00D56B0B" w:rsidRPr="008171F3" w:rsidRDefault="00D56B0B" w:rsidP="006E3CAC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bCs/>
        </w:rPr>
      </w:pPr>
      <w:r w:rsidRPr="008171F3">
        <w:rPr>
          <w:rFonts w:ascii="Calibri" w:hAnsi="Calibri" w:cs="Arial"/>
          <w:b/>
          <w:bCs/>
        </w:rPr>
        <w:t>Technology Specialist</w:t>
      </w:r>
    </w:p>
    <w:p w14:paraId="16E3FB29" w14:textId="3C78EBE5" w:rsidR="00D24EF7" w:rsidRPr="00BB55D3" w:rsidRDefault="00000000" w:rsidP="00BB55D3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  <w:r>
        <w:rPr>
          <w:rFonts w:ascii="Calibri" w:hAnsi="Calibri" w:cs="Arial"/>
          <w:b/>
          <w:noProof/>
        </w:rPr>
        <w:pict w14:anchorId="33C0153D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EC7F15A" w14:textId="05FE77E4" w:rsidR="00D24EF7" w:rsidRDefault="00D24EF7" w:rsidP="00BB55D3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SaM – Sample </w:t>
      </w:r>
      <w:r w:rsidR="004F0FC4">
        <w:rPr>
          <w:rFonts w:ascii="Calibri" w:hAnsi="Calibri" w:cs="Arial"/>
          <w:b/>
          <w:bCs/>
          <w:sz w:val="22"/>
          <w:szCs w:val="22"/>
        </w:rPr>
        <w:t>Management</w:t>
      </w:r>
      <w:r w:rsidR="00C7093B" w:rsidRPr="00C7093B">
        <w:rPr>
          <w:rFonts w:ascii="Calibri" w:hAnsi="Calibri" w:cs="Arial"/>
          <w:sz w:val="22"/>
          <w:szCs w:val="22"/>
        </w:rPr>
        <w:t xml:space="preserve"> </w:t>
      </w:r>
      <w:r w:rsidR="00C7093B">
        <w:rPr>
          <w:rFonts w:ascii="Calibri" w:hAnsi="Calibri" w:cs="Arial"/>
          <w:sz w:val="22"/>
          <w:szCs w:val="22"/>
        </w:rPr>
        <w:t>store</w:t>
      </w:r>
      <w:r w:rsidR="00226B8F">
        <w:rPr>
          <w:rFonts w:ascii="Calibri" w:hAnsi="Calibri" w:cs="Arial"/>
          <w:sz w:val="22"/>
          <w:szCs w:val="22"/>
        </w:rPr>
        <w:t>s</w:t>
      </w:r>
      <w:r w:rsidR="00C7093B">
        <w:rPr>
          <w:rFonts w:ascii="Calibri" w:hAnsi="Calibri" w:cs="Arial"/>
          <w:sz w:val="22"/>
          <w:szCs w:val="22"/>
        </w:rPr>
        <w:t xml:space="preserve"> </w:t>
      </w:r>
      <w:r w:rsidR="004F0FC4" w:rsidRPr="004F0FC4">
        <w:rPr>
          <w:rFonts w:ascii="Calibri" w:hAnsi="Calibri" w:cs="Arial"/>
          <w:sz w:val="22"/>
          <w:szCs w:val="22"/>
        </w:rPr>
        <w:t>sample</w:t>
      </w:r>
      <w:r w:rsidR="00C7093B">
        <w:rPr>
          <w:rFonts w:ascii="Calibri" w:hAnsi="Calibri" w:cs="Arial"/>
          <w:sz w:val="22"/>
          <w:szCs w:val="22"/>
        </w:rPr>
        <w:t xml:space="preserve"> </w:t>
      </w:r>
      <w:r w:rsidR="004F0FC4" w:rsidRPr="004F0FC4">
        <w:rPr>
          <w:rFonts w:ascii="Calibri" w:hAnsi="Calibri" w:cs="Arial"/>
          <w:sz w:val="22"/>
          <w:szCs w:val="22"/>
        </w:rPr>
        <w:t>details as first stage of sample</w:t>
      </w:r>
      <w:r w:rsidR="004F0FC4">
        <w:rPr>
          <w:rFonts w:ascii="Calibri" w:hAnsi="Calibri" w:cs="Arial"/>
          <w:sz w:val="22"/>
          <w:szCs w:val="22"/>
        </w:rPr>
        <w:t xml:space="preserve"> </w:t>
      </w:r>
      <w:r w:rsidR="004F0FC4" w:rsidRPr="004F0FC4">
        <w:rPr>
          <w:rFonts w:ascii="Calibri" w:hAnsi="Calibri" w:cs="Arial"/>
          <w:sz w:val="22"/>
          <w:szCs w:val="22"/>
        </w:rPr>
        <w:t xml:space="preserve">modeling and </w:t>
      </w:r>
      <w:r w:rsidR="00BC258E">
        <w:rPr>
          <w:rFonts w:ascii="Calibri" w:hAnsi="Calibri" w:cs="Arial"/>
          <w:sz w:val="22"/>
          <w:szCs w:val="22"/>
        </w:rPr>
        <w:t>assigns</w:t>
      </w:r>
      <w:r w:rsidR="004F0FC4" w:rsidRPr="004F0FC4">
        <w:rPr>
          <w:rFonts w:ascii="Calibri" w:hAnsi="Calibri" w:cs="Arial"/>
          <w:sz w:val="22"/>
          <w:szCs w:val="22"/>
        </w:rPr>
        <w:t xml:space="preserve"> test suites</w:t>
      </w:r>
      <w:r w:rsidR="00C7093B">
        <w:rPr>
          <w:rFonts w:ascii="Calibri" w:hAnsi="Calibri" w:cs="Arial"/>
          <w:sz w:val="22"/>
          <w:szCs w:val="22"/>
        </w:rPr>
        <w:t xml:space="preserve"> </w:t>
      </w:r>
      <w:r w:rsidR="00BC258E">
        <w:rPr>
          <w:rFonts w:ascii="Calibri" w:hAnsi="Calibri" w:cs="Arial"/>
          <w:sz w:val="22"/>
          <w:szCs w:val="22"/>
        </w:rPr>
        <w:t>to capture more data then</w:t>
      </w:r>
      <w:r w:rsidR="00C7093B">
        <w:rPr>
          <w:rFonts w:ascii="Calibri" w:hAnsi="Calibri" w:cs="Arial"/>
          <w:sz w:val="22"/>
          <w:szCs w:val="22"/>
        </w:rPr>
        <w:t xml:space="preserve"> feed the data to next </w:t>
      </w:r>
      <w:r w:rsidR="006E16CF">
        <w:rPr>
          <w:rFonts w:ascii="Calibri" w:hAnsi="Calibri" w:cs="Arial"/>
          <w:sz w:val="22"/>
          <w:szCs w:val="22"/>
        </w:rPr>
        <w:t xml:space="preserve">application in the business pipeline. </w:t>
      </w:r>
      <w:r w:rsidR="004F0FC4" w:rsidRPr="004F0FC4">
        <w:rPr>
          <w:rFonts w:ascii="Calibri" w:hAnsi="Calibri" w:cs="Arial"/>
          <w:sz w:val="22"/>
          <w:szCs w:val="22"/>
        </w:rPr>
        <w:t xml:space="preserve">Samples include food, medicine, </w:t>
      </w:r>
      <w:r w:rsidR="00BC258E">
        <w:rPr>
          <w:rFonts w:ascii="Calibri" w:hAnsi="Calibri" w:cs="Arial"/>
          <w:sz w:val="22"/>
          <w:szCs w:val="22"/>
        </w:rPr>
        <w:t>Genome</w:t>
      </w:r>
      <w:r w:rsidR="004F0FC4" w:rsidRPr="004F0FC4">
        <w:rPr>
          <w:rFonts w:ascii="Calibri" w:hAnsi="Calibri" w:cs="Arial"/>
          <w:sz w:val="22"/>
          <w:szCs w:val="22"/>
        </w:rPr>
        <w:t>, cosmetics</w:t>
      </w:r>
      <w:r w:rsidR="006E16CF">
        <w:rPr>
          <w:rFonts w:ascii="Calibri" w:hAnsi="Calibri" w:cs="Arial"/>
          <w:sz w:val="22"/>
          <w:szCs w:val="22"/>
        </w:rPr>
        <w:t>, milk</w:t>
      </w:r>
      <w:r w:rsidR="00BC258E">
        <w:rPr>
          <w:rFonts w:ascii="Calibri" w:hAnsi="Calibri" w:cs="Arial"/>
          <w:sz w:val="22"/>
          <w:szCs w:val="22"/>
        </w:rPr>
        <w:t xml:space="preserve"> </w:t>
      </w:r>
      <w:r w:rsidR="00EC0C24">
        <w:rPr>
          <w:rFonts w:ascii="Calibri" w:hAnsi="Calibri" w:cs="Arial"/>
          <w:sz w:val="22"/>
          <w:szCs w:val="22"/>
        </w:rPr>
        <w:t>etc.</w:t>
      </w:r>
    </w:p>
    <w:p w14:paraId="22D016E9" w14:textId="78A27F9B" w:rsidR="00B41C79" w:rsidRPr="0088259E" w:rsidRDefault="00B41C79" w:rsidP="0088259E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b/>
          <w:bCs/>
          <w:sz w:val="22"/>
          <w:szCs w:val="22"/>
        </w:rPr>
      </w:pPr>
      <w:r w:rsidRPr="0088259E">
        <w:rPr>
          <w:rFonts w:ascii="Calibri" w:hAnsi="Calibri" w:cs="Arial"/>
          <w:b/>
          <w:bCs/>
          <w:sz w:val="22"/>
          <w:szCs w:val="22"/>
        </w:rPr>
        <w:lastRenderedPageBreak/>
        <w:t>Environment: C#, .Net Core 3.1, SQL Server, TS, Angular 9, Azure CI-CD, HTML, CSS, Bootstrap, Visual Studio 2019, VS Code</w:t>
      </w:r>
      <w:r w:rsidR="00226B8F" w:rsidRPr="0088259E">
        <w:rPr>
          <w:rFonts w:ascii="Calibri" w:hAnsi="Calibri" w:cs="Arial"/>
          <w:b/>
          <w:bCs/>
          <w:sz w:val="22"/>
          <w:szCs w:val="22"/>
        </w:rPr>
        <w:t>, JIRA, SonarQube</w:t>
      </w:r>
    </w:p>
    <w:p w14:paraId="240BA9E9" w14:textId="77777777" w:rsidR="00D24EF7" w:rsidRPr="00B41C79" w:rsidRDefault="00D24EF7" w:rsidP="00B41C79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sz w:val="22"/>
          <w:szCs w:val="22"/>
        </w:rPr>
      </w:pPr>
      <w:r w:rsidRPr="0014351F">
        <w:rPr>
          <w:rFonts w:ascii="Calibri" w:hAnsi="Calibri" w:cs="Arial"/>
          <w:b/>
          <w:sz w:val="22"/>
          <w:szCs w:val="22"/>
        </w:rPr>
        <w:t>Responsibilities:</w:t>
      </w:r>
    </w:p>
    <w:p w14:paraId="6E820B23" w14:textId="77777777" w:rsidR="005D02CF" w:rsidRDefault="005D02CF" w:rsidP="005D02CF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Handled ASP.NET features such as Exception Handling, and Custom Error Messages</w:t>
      </w:r>
    </w:p>
    <w:p w14:paraId="0DF22019" w14:textId="77777777" w:rsidR="00BC258E" w:rsidRPr="00BC258E" w:rsidRDefault="00BC258E" w:rsidP="00BC258E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b/>
          <w:bCs/>
          <w:sz w:val="22"/>
          <w:szCs w:val="22"/>
        </w:rPr>
      </w:pPr>
      <w:r w:rsidRPr="00AF472E">
        <w:rPr>
          <w:rFonts w:ascii="Calibri" w:hAnsi="Calibri" w:cs="Arial"/>
          <w:sz w:val="22"/>
          <w:szCs w:val="22"/>
        </w:rPr>
        <w:t>Authentication has been implemented using JWT authentication with role-based authorization</w:t>
      </w:r>
      <w:r w:rsidRPr="00AF472E">
        <w:rPr>
          <w:rFonts w:ascii="Calibri" w:hAnsi="Calibri" w:cs="Arial"/>
          <w:b/>
          <w:bCs/>
          <w:sz w:val="22"/>
          <w:szCs w:val="22"/>
        </w:rPr>
        <w:t xml:space="preserve"> </w:t>
      </w:r>
    </w:p>
    <w:p w14:paraId="1CC62598" w14:textId="77777777" w:rsidR="005D02CF" w:rsidRDefault="005D02CF" w:rsidP="005D02CF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Designing Tables</w:t>
      </w:r>
      <w:r w:rsidR="00026315">
        <w:rPr>
          <w:rFonts w:ascii="Calibri" w:hAnsi="Calibri" w:cs="Arial"/>
          <w:sz w:val="22"/>
          <w:szCs w:val="22"/>
        </w:rPr>
        <w:t xml:space="preserve">, </w:t>
      </w:r>
      <w:r w:rsidRPr="0014351F">
        <w:rPr>
          <w:rFonts w:ascii="Calibri" w:hAnsi="Calibri" w:cs="Arial"/>
          <w:sz w:val="22"/>
          <w:szCs w:val="22"/>
        </w:rPr>
        <w:t xml:space="preserve">views, writing </w:t>
      </w:r>
      <w:r w:rsidR="00BC258E">
        <w:rPr>
          <w:rFonts w:ascii="Calibri" w:hAnsi="Calibri" w:cs="Arial"/>
          <w:sz w:val="22"/>
          <w:szCs w:val="22"/>
        </w:rPr>
        <w:t>s</w:t>
      </w:r>
      <w:r w:rsidRPr="0014351F">
        <w:rPr>
          <w:rFonts w:ascii="Calibri" w:hAnsi="Calibri" w:cs="Arial"/>
          <w:sz w:val="22"/>
          <w:szCs w:val="22"/>
        </w:rPr>
        <w:t xml:space="preserve">tored </w:t>
      </w:r>
      <w:r w:rsidR="00BC258E">
        <w:rPr>
          <w:rFonts w:ascii="Calibri" w:hAnsi="Calibri" w:cs="Arial"/>
          <w:sz w:val="22"/>
          <w:szCs w:val="22"/>
        </w:rPr>
        <w:t>p</w:t>
      </w:r>
      <w:r w:rsidRPr="0014351F">
        <w:rPr>
          <w:rFonts w:ascii="Calibri" w:hAnsi="Calibri" w:cs="Arial"/>
          <w:sz w:val="22"/>
          <w:szCs w:val="22"/>
        </w:rPr>
        <w:t xml:space="preserve">rocedure, </w:t>
      </w:r>
      <w:r w:rsidR="00BC258E">
        <w:rPr>
          <w:rFonts w:ascii="Calibri" w:hAnsi="Calibri" w:cs="Arial"/>
          <w:sz w:val="22"/>
          <w:szCs w:val="22"/>
        </w:rPr>
        <w:t>f</w:t>
      </w:r>
      <w:r w:rsidRPr="0014351F">
        <w:rPr>
          <w:rFonts w:ascii="Calibri" w:hAnsi="Calibri" w:cs="Arial"/>
          <w:sz w:val="22"/>
          <w:szCs w:val="22"/>
        </w:rPr>
        <w:t xml:space="preserve">unctions, </w:t>
      </w:r>
      <w:r w:rsidR="00BC258E">
        <w:rPr>
          <w:rFonts w:ascii="Calibri" w:hAnsi="Calibri" w:cs="Arial"/>
          <w:sz w:val="22"/>
          <w:szCs w:val="22"/>
        </w:rPr>
        <w:t>t</w:t>
      </w:r>
      <w:r w:rsidRPr="0014351F">
        <w:rPr>
          <w:rFonts w:ascii="Calibri" w:hAnsi="Calibri" w:cs="Arial"/>
          <w:sz w:val="22"/>
          <w:szCs w:val="22"/>
        </w:rPr>
        <w:t>riggers in SQL</w:t>
      </w:r>
      <w:r>
        <w:rPr>
          <w:rFonts w:ascii="Calibri" w:hAnsi="Calibri" w:cs="Arial"/>
          <w:sz w:val="22"/>
          <w:szCs w:val="22"/>
        </w:rPr>
        <w:t xml:space="preserve"> server</w:t>
      </w:r>
    </w:p>
    <w:p w14:paraId="789CE8C5" w14:textId="77777777" w:rsidR="005D02CF" w:rsidRDefault="005D02CF" w:rsidP="005D02CF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Working closely with the team on new development, defect fixing and major enhancements</w:t>
      </w:r>
    </w:p>
    <w:p w14:paraId="369AC261" w14:textId="77777777" w:rsidR="005D02CF" w:rsidRDefault="005D02CF" w:rsidP="005D02CF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5D02CF">
        <w:rPr>
          <w:rFonts w:ascii="Calibri" w:hAnsi="Calibri" w:cs="Arial"/>
          <w:sz w:val="22"/>
          <w:szCs w:val="22"/>
        </w:rPr>
        <w:t>Used MSMQ for queuing ticketing requests and order placement</w:t>
      </w:r>
    </w:p>
    <w:p w14:paraId="6A1FE3F8" w14:textId="77777777" w:rsidR="005D02CF" w:rsidRDefault="00F66C10" w:rsidP="00F66C1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F66C10">
        <w:rPr>
          <w:rFonts w:ascii="Calibri" w:hAnsi="Calibri" w:cs="Arial"/>
          <w:sz w:val="22"/>
          <w:szCs w:val="22"/>
        </w:rPr>
        <w:t>Designed reusable class libraries and implemented those classes in the existing project</w:t>
      </w:r>
    </w:p>
    <w:p w14:paraId="64798E0A" w14:textId="77777777" w:rsidR="00D30196" w:rsidRDefault="00D30196" w:rsidP="00F66C10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D30196">
        <w:rPr>
          <w:rFonts w:ascii="Calibri" w:hAnsi="Calibri" w:cs="Arial"/>
          <w:sz w:val="22"/>
          <w:szCs w:val="22"/>
        </w:rPr>
        <w:t>Implemented error logging, metrics and event logging to troubleshoot at different environment</w:t>
      </w:r>
    </w:p>
    <w:p w14:paraId="6913CCBC" w14:textId="77777777" w:rsidR="00C04283" w:rsidRDefault="00C04283" w:rsidP="00270605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color w:val="000080"/>
          <w:sz w:val="22"/>
          <w:szCs w:val="22"/>
          <w:u w:val="single"/>
        </w:rPr>
      </w:pPr>
    </w:p>
    <w:p w14:paraId="04983DFA" w14:textId="1E777D6F" w:rsidR="00270605" w:rsidRPr="0088259E" w:rsidRDefault="00270605" w:rsidP="00270605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Cs/>
          <w:sz w:val="22"/>
          <w:szCs w:val="22"/>
        </w:rPr>
      </w:pPr>
      <w:r w:rsidRPr="00D26A62">
        <w:rPr>
          <w:rFonts w:ascii="Calibri" w:hAnsi="Calibri" w:cs="Arial"/>
          <w:b/>
          <w:sz w:val="22"/>
          <w:szCs w:val="22"/>
        </w:rPr>
        <w:t>Bill Scanner</w:t>
      </w:r>
      <w:r>
        <w:rPr>
          <w:rFonts w:ascii="Calibri" w:hAnsi="Calibri" w:cs="Arial"/>
          <w:bCs/>
          <w:sz w:val="22"/>
          <w:szCs w:val="22"/>
        </w:rPr>
        <w:t xml:space="preserve"> used to store bills </w:t>
      </w:r>
      <w:r w:rsidR="00FB2792">
        <w:rPr>
          <w:rFonts w:ascii="Calibri" w:hAnsi="Calibri" w:cs="Arial"/>
          <w:bCs/>
          <w:sz w:val="22"/>
          <w:szCs w:val="22"/>
        </w:rPr>
        <w:t>that are required to claim under</w:t>
      </w:r>
      <w:r>
        <w:rPr>
          <w:rFonts w:ascii="Calibri" w:hAnsi="Calibri" w:cs="Arial"/>
          <w:bCs/>
          <w:sz w:val="22"/>
          <w:szCs w:val="22"/>
        </w:rPr>
        <w:t xml:space="preserve"> </w:t>
      </w:r>
      <w:proofErr w:type="gramStart"/>
      <w:r>
        <w:rPr>
          <w:rFonts w:ascii="Calibri" w:hAnsi="Calibri" w:cs="Arial"/>
          <w:bCs/>
          <w:sz w:val="22"/>
          <w:szCs w:val="22"/>
        </w:rPr>
        <w:t>FB</w:t>
      </w:r>
      <w:r w:rsidR="00FB2792">
        <w:rPr>
          <w:rFonts w:ascii="Calibri" w:hAnsi="Calibri" w:cs="Arial"/>
          <w:bCs/>
          <w:sz w:val="22"/>
          <w:szCs w:val="22"/>
        </w:rPr>
        <w:t>P(</w:t>
      </w:r>
      <w:proofErr w:type="gramEnd"/>
      <w:r w:rsidR="00FB2792">
        <w:rPr>
          <w:rFonts w:ascii="Calibri" w:hAnsi="Calibri" w:cs="Arial"/>
          <w:bCs/>
          <w:sz w:val="22"/>
          <w:szCs w:val="22"/>
        </w:rPr>
        <w:t>flexi benefit plans in the salary structure)</w:t>
      </w:r>
      <w:r>
        <w:rPr>
          <w:rFonts w:ascii="Calibri" w:hAnsi="Calibri" w:cs="Arial"/>
          <w:bCs/>
          <w:sz w:val="22"/>
          <w:szCs w:val="22"/>
        </w:rPr>
        <w:t xml:space="preserve"> claims. During financial year end, reports can be generated and send to HR department for tax calculation. </w:t>
      </w:r>
      <w:r w:rsidR="00BC258E">
        <w:rPr>
          <w:rFonts w:ascii="Calibri" w:hAnsi="Calibri" w:cs="Arial"/>
          <w:bCs/>
          <w:sz w:val="22"/>
          <w:szCs w:val="22"/>
        </w:rPr>
        <w:t xml:space="preserve">It is available in </w:t>
      </w:r>
      <w:r w:rsidR="00FB2792">
        <w:rPr>
          <w:rFonts w:ascii="Calibri" w:hAnsi="Calibri" w:cs="Arial"/>
          <w:bCs/>
          <w:sz w:val="22"/>
          <w:szCs w:val="22"/>
        </w:rPr>
        <w:t>both android and iOS</w:t>
      </w:r>
    </w:p>
    <w:p w14:paraId="7368ED68" w14:textId="0F6C3E04" w:rsidR="00A8485C" w:rsidRPr="0014351F" w:rsidRDefault="00A8485C" w:rsidP="0088259E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sz w:val="22"/>
          <w:szCs w:val="22"/>
        </w:rPr>
      </w:pPr>
      <w:r w:rsidRPr="00805F5D">
        <w:rPr>
          <w:rFonts w:ascii="Calibri" w:hAnsi="Calibri" w:cs="Arial"/>
          <w:b/>
          <w:bCs/>
          <w:sz w:val="22"/>
          <w:szCs w:val="22"/>
        </w:rPr>
        <w:t xml:space="preserve">Environment: </w:t>
      </w:r>
      <w:r w:rsidRPr="0088259E">
        <w:rPr>
          <w:rFonts w:ascii="Calibri" w:hAnsi="Calibri" w:cs="Arial"/>
          <w:b/>
          <w:sz w:val="22"/>
          <w:szCs w:val="22"/>
        </w:rPr>
        <w:t>Ionic, TS, Angular 9, SQLite, HTML, CSS, Bootstrap, Android Studio, XCode</w:t>
      </w:r>
    </w:p>
    <w:p w14:paraId="1B68A0F9" w14:textId="77777777" w:rsidR="00270605" w:rsidRPr="003E36A2" w:rsidRDefault="00270605" w:rsidP="003E36A2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sz w:val="22"/>
          <w:szCs w:val="22"/>
        </w:rPr>
      </w:pPr>
      <w:r w:rsidRPr="0014351F">
        <w:rPr>
          <w:rFonts w:ascii="Calibri" w:hAnsi="Calibri" w:cs="Arial"/>
          <w:b/>
          <w:sz w:val="22"/>
          <w:szCs w:val="22"/>
        </w:rPr>
        <w:t>Roles and Responsibilities:</w:t>
      </w:r>
    </w:p>
    <w:p w14:paraId="17F44368" w14:textId="77777777" w:rsidR="00270605" w:rsidRDefault="00270605" w:rsidP="00270605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Involved in requirements gathering, analysis and documenting technical specifications</w:t>
      </w:r>
    </w:p>
    <w:p w14:paraId="10CAA32F" w14:textId="77777777" w:rsidR="008109B4" w:rsidRDefault="008109B4" w:rsidP="00270605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8109B4">
        <w:rPr>
          <w:rFonts w:ascii="Calibri" w:hAnsi="Calibri" w:cs="Arial"/>
          <w:sz w:val="22"/>
          <w:szCs w:val="22"/>
        </w:rPr>
        <w:t>Designed the architecture for the entire</w:t>
      </w:r>
      <w:r>
        <w:rPr>
          <w:rFonts w:ascii="Calibri" w:hAnsi="Calibri" w:cs="Arial"/>
          <w:sz w:val="22"/>
          <w:szCs w:val="22"/>
        </w:rPr>
        <w:t xml:space="preserve"> mobile app</w:t>
      </w:r>
    </w:p>
    <w:p w14:paraId="48E2F09B" w14:textId="77777777" w:rsidR="008109B4" w:rsidRPr="0014351F" w:rsidRDefault="008109B4" w:rsidP="00270605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Designed UI Modules using ionic UI controls</w:t>
      </w:r>
    </w:p>
    <w:p w14:paraId="45353C6E" w14:textId="77777777" w:rsidR="00270605" w:rsidRDefault="00270605" w:rsidP="00270605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821DD4">
        <w:rPr>
          <w:rFonts w:ascii="Calibri" w:hAnsi="Calibri" w:cs="Arial"/>
          <w:sz w:val="22"/>
          <w:szCs w:val="22"/>
        </w:rPr>
        <w:t>Host</w:t>
      </w:r>
      <w:r>
        <w:rPr>
          <w:rFonts w:ascii="Calibri" w:hAnsi="Calibri" w:cs="Arial"/>
          <w:sz w:val="22"/>
          <w:szCs w:val="22"/>
        </w:rPr>
        <w:t>ed</w:t>
      </w:r>
      <w:r w:rsidRPr="00821DD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Android app</w:t>
      </w:r>
      <w:r w:rsidRPr="00821DD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in Google Play store and IOS app in Apple store</w:t>
      </w:r>
    </w:p>
    <w:p w14:paraId="265C24CD" w14:textId="77777777" w:rsidR="00270605" w:rsidRDefault="00000000" w:rsidP="00270605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hyperlink r:id="rId9" w:history="1">
        <w:r w:rsidR="00270605" w:rsidRPr="008223E5">
          <w:rPr>
            <w:rStyle w:val="Hyperlink"/>
            <w:rFonts w:ascii="Calibri" w:hAnsi="Calibri" w:cs="Arial"/>
            <w:sz w:val="22"/>
            <w:szCs w:val="22"/>
          </w:rPr>
          <w:t>https://apps.apple.com/in/app/eurofins-bill-scanner/id1558402224</w:t>
        </w:r>
      </w:hyperlink>
    </w:p>
    <w:p w14:paraId="646708D2" w14:textId="650870F6" w:rsidR="00012CE6" w:rsidRDefault="00000000" w:rsidP="008B15BC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Style w:val="Hyperlink"/>
          <w:rFonts w:ascii="Calibri" w:hAnsi="Calibri" w:cs="Arial"/>
          <w:sz w:val="22"/>
          <w:szCs w:val="22"/>
        </w:rPr>
      </w:pPr>
      <w:hyperlink r:id="rId10" w:history="1">
        <w:r w:rsidR="00270605" w:rsidRPr="008223E5">
          <w:rPr>
            <w:rStyle w:val="Hyperlink"/>
            <w:rFonts w:ascii="Calibri" w:hAnsi="Calibri" w:cs="Arial"/>
            <w:sz w:val="22"/>
            <w:szCs w:val="22"/>
          </w:rPr>
          <w:t>https://play.google.com/store/apps/details?id=com.eurofins.billscanner</w:t>
        </w:r>
      </w:hyperlink>
    </w:p>
    <w:p w14:paraId="3ABFB1C0" w14:textId="77777777" w:rsidR="00E1772B" w:rsidRDefault="00E1772B" w:rsidP="00E1772B">
      <w:pPr>
        <w:pBdr>
          <w:bottom w:val="single" w:sz="4" w:space="1" w:color="auto"/>
        </w:pBd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sz w:val="22"/>
          <w:szCs w:val="22"/>
        </w:rPr>
      </w:pPr>
    </w:p>
    <w:p w14:paraId="5BEE6FD2" w14:textId="77777777" w:rsidR="00E1772B" w:rsidRDefault="00E1772B" w:rsidP="00D44A0A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b/>
          <w:bCs/>
        </w:rPr>
      </w:pPr>
    </w:p>
    <w:p w14:paraId="56442976" w14:textId="6712EBD6" w:rsidR="00D44A0A" w:rsidRDefault="00D1750B" w:rsidP="00D44A0A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b/>
          <w:bCs/>
        </w:rPr>
      </w:pPr>
      <w:r w:rsidRPr="00D1750B">
        <w:rPr>
          <w:rFonts w:ascii="Calibri" w:hAnsi="Calibri" w:cs="Arial"/>
          <w:b/>
          <w:bCs/>
        </w:rPr>
        <w:t>E</w:t>
      </w:r>
      <w:r w:rsidR="0088259E">
        <w:rPr>
          <w:rFonts w:ascii="Calibri" w:hAnsi="Calibri" w:cs="Arial"/>
          <w:b/>
          <w:bCs/>
        </w:rPr>
        <w:t xml:space="preserve">rnst &amp; </w:t>
      </w:r>
      <w:r w:rsidRPr="00D1750B">
        <w:rPr>
          <w:rFonts w:ascii="Calibri" w:hAnsi="Calibri" w:cs="Arial"/>
          <w:b/>
          <w:bCs/>
        </w:rPr>
        <w:t>Y</w:t>
      </w:r>
      <w:r w:rsidR="0088259E">
        <w:rPr>
          <w:rFonts w:ascii="Calibri" w:hAnsi="Calibri" w:cs="Arial"/>
          <w:b/>
          <w:bCs/>
        </w:rPr>
        <w:t>oung</w:t>
      </w:r>
      <w:r w:rsidRPr="00D1750B">
        <w:rPr>
          <w:rFonts w:ascii="Calibri" w:hAnsi="Calibri" w:cs="Arial"/>
          <w:b/>
          <w:bCs/>
        </w:rPr>
        <w:t xml:space="preserve"> Global Delivery Services </w:t>
      </w:r>
      <w:r w:rsidR="00D44A0A">
        <w:rPr>
          <w:rFonts w:ascii="Calibri" w:hAnsi="Calibri" w:cs="Arial"/>
          <w:b/>
          <w:bCs/>
        </w:rPr>
        <w:tab/>
      </w:r>
      <w:r w:rsidR="00D44A0A">
        <w:rPr>
          <w:rFonts w:ascii="Calibri" w:hAnsi="Calibri" w:cs="Arial"/>
          <w:b/>
          <w:bCs/>
        </w:rPr>
        <w:tab/>
      </w:r>
      <w:r w:rsidR="00D44A0A">
        <w:rPr>
          <w:rFonts w:ascii="Calibri" w:hAnsi="Calibri" w:cs="Arial"/>
          <w:b/>
          <w:bCs/>
        </w:rPr>
        <w:tab/>
      </w:r>
      <w:r w:rsidR="00F156F7">
        <w:rPr>
          <w:rFonts w:ascii="Calibri" w:hAnsi="Calibri" w:cs="Arial"/>
          <w:b/>
          <w:bCs/>
        </w:rPr>
        <w:tab/>
      </w:r>
      <w:r w:rsidRPr="00D1750B">
        <w:rPr>
          <w:rFonts w:ascii="Calibri" w:hAnsi="Calibri" w:cs="Arial"/>
          <w:b/>
          <w:bCs/>
        </w:rPr>
        <w:t>Aug 2018 – Jan 2020</w:t>
      </w:r>
    </w:p>
    <w:p w14:paraId="6D07EB71" w14:textId="77F17421" w:rsidR="00D1750B" w:rsidRPr="00D44A0A" w:rsidRDefault="00D1750B" w:rsidP="00D44A0A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sz w:val="22"/>
          <w:szCs w:val="22"/>
        </w:rPr>
      </w:pPr>
      <w:r w:rsidRPr="000C21A7">
        <w:rPr>
          <w:rFonts w:ascii="Calibri" w:hAnsi="Calibri" w:cs="Arial"/>
          <w:b/>
          <w:bCs/>
        </w:rPr>
        <w:t xml:space="preserve">Senior Software </w:t>
      </w:r>
      <w:r w:rsidR="00D44A0A" w:rsidRPr="000C21A7">
        <w:rPr>
          <w:rFonts w:ascii="Calibri" w:hAnsi="Calibri" w:cs="Arial"/>
          <w:b/>
          <w:bCs/>
        </w:rPr>
        <w:t>Engineer</w:t>
      </w:r>
      <w:r w:rsidR="00D44A0A">
        <w:rPr>
          <w:rFonts w:ascii="Calibri" w:hAnsi="Calibri" w:cs="Arial"/>
          <w:b/>
          <w:bCs/>
        </w:rPr>
        <w:t xml:space="preserve"> (Tax Senior)</w:t>
      </w:r>
    </w:p>
    <w:p w14:paraId="2C49E644" w14:textId="57F94A9B" w:rsidR="00D1750B" w:rsidRPr="008B15BC" w:rsidRDefault="00000000" w:rsidP="00D1750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  <w:noProof/>
        </w:rPr>
        <w:pict w14:anchorId="6AFB9E0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940A72A" w14:textId="4C39BA95" w:rsidR="00D1750B" w:rsidRDefault="00D1750B" w:rsidP="00D1750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sz w:val="22"/>
          <w:szCs w:val="22"/>
        </w:rPr>
      </w:pPr>
      <w:r w:rsidRPr="00FE5168">
        <w:rPr>
          <w:rFonts w:ascii="Calibri" w:hAnsi="Calibri" w:cs="Arial"/>
          <w:b/>
          <w:sz w:val="22"/>
          <w:szCs w:val="22"/>
        </w:rPr>
        <w:t>WFA – Workflow Automation</w:t>
      </w:r>
      <w:r>
        <w:rPr>
          <w:rFonts w:ascii="Calibri" w:hAnsi="Calibri" w:cs="Arial"/>
          <w:sz w:val="22"/>
          <w:szCs w:val="22"/>
        </w:rPr>
        <w:t xml:space="preserve"> application reads emails from </w:t>
      </w:r>
      <w:r w:rsidR="00FB2792">
        <w:rPr>
          <w:rFonts w:ascii="Calibri" w:hAnsi="Calibri" w:cs="Arial"/>
          <w:sz w:val="22"/>
          <w:szCs w:val="22"/>
        </w:rPr>
        <w:t>Microsoft</w:t>
      </w:r>
      <w:r w:rsidR="00D1213B">
        <w:rPr>
          <w:rFonts w:ascii="Calibri" w:hAnsi="Calibri" w:cs="Arial"/>
          <w:sz w:val="22"/>
          <w:szCs w:val="22"/>
        </w:rPr>
        <w:t xml:space="preserve"> email </w:t>
      </w:r>
      <w:r>
        <w:rPr>
          <w:rFonts w:ascii="Calibri" w:hAnsi="Calibri" w:cs="Arial"/>
          <w:sz w:val="22"/>
          <w:szCs w:val="22"/>
        </w:rPr>
        <w:t xml:space="preserve">exchange server for the </w:t>
      </w:r>
      <w:r w:rsidR="00D1213B">
        <w:rPr>
          <w:rFonts w:ascii="Calibri" w:hAnsi="Calibri" w:cs="Arial"/>
          <w:sz w:val="22"/>
          <w:szCs w:val="22"/>
        </w:rPr>
        <w:t>given</w:t>
      </w:r>
      <w:r>
        <w:rPr>
          <w:rFonts w:ascii="Calibri" w:hAnsi="Calibri" w:cs="Arial"/>
          <w:sz w:val="22"/>
          <w:szCs w:val="22"/>
        </w:rPr>
        <w:t xml:space="preserve"> shared mailboxes and create the task</w:t>
      </w:r>
      <w:r w:rsidR="00D1213B">
        <w:rPr>
          <w:rFonts w:ascii="Calibri" w:hAnsi="Calibri" w:cs="Arial"/>
          <w:sz w:val="22"/>
          <w:szCs w:val="22"/>
        </w:rPr>
        <w:t xml:space="preserve"> for each email. T</w:t>
      </w:r>
      <w:r>
        <w:rPr>
          <w:rFonts w:ascii="Calibri" w:hAnsi="Calibri" w:cs="Arial"/>
          <w:sz w:val="22"/>
          <w:szCs w:val="22"/>
        </w:rPr>
        <w:t xml:space="preserve">hese tasks are assigned </w:t>
      </w:r>
      <w:r w:rsidR="005A6165">
        <w:rPr>
          <w:rFonts w:ascii="Calibri" w:hAnsi="Calibri" w:cs="Arial"/>
          <w:sz w:val="22"/>
          <w:szCs w:val="22"/>
        </w:rPr>
        <w:t xml:space="preserve">to </w:t>
      </w:r>
      <w:r>
        <w:rPr>
          <w:rFonts w:ascii="Calibri" w:hAnsi="Calibri" w:cs="Arial"/>
          <w:sz w:val="22"/>
          <w:szCs w:val="22"/>
        </w:rPr>
        <w:t xml:space="preserve">team members to work on it. Each task has its own life cycle as defined in </w:t>
      </w:r>
      <w:r w:rsidR="00D1213B">
        <w:rPr>
          <w:rFonts w:ascii="Calibri" w:hAnsi="Calibri" w:cs="Arial"/>
          <w:sz w:val="22"/>
          <w:szCs w:val="22"/>
        </w:rPr>
        <w:t>business requirement</w:t>
      </w:r>
      <w:r>
        <w:rPr>
          <w:rFonts w:ascii="Calibri" w:hAnsi="Calibri" w:cs="Arial"/>
          <w:sz w:val="22"/>
          <w:szCs w:val="22"/>
        </w:rPr>
        <w:t>.</w:t>
      </w:r>
    </w:p>
    <w:p w14:paraId="20CD7E0A" w14:textId="0D065F9D" w:rsidR="003579A3" w:rsidRPr="0014351F" w:rsidRDefault="003579A3" w:rsidP="0088259E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sz w:val="22"/>
          <w:szCs w:val="22"/>
        </w:rPr>
      </w:pPr>
      <w:r w:rsidRPr="00805F5D">
        <w:rPr>
          <w:rFonts w:ascii="Calibri" w:hAnsi="Calibri" w:cs="Arial"/>
          <w:b/>
          <w:bCs/>
          <w:sz w:val="22"/>
          <w:szCs w:val="22"/>
        </w:rPr>
        <w:t>Environment</w:t>
      </w:r>
      <w:r w:rsidRPr="0088259E">
        <w:rPr>
          <w:rFonts w:ascii="Calibri" w:hAnsi="Calibri" w:cs="Arial"/>
          <w:b/>
          <w:bCs/>
          <w:sz w:val="22"/>
          <w:szCs w:val="22"/>
        </w:rPr>
        <w:t>: C#, .Net Core 2.1, SQL Server, TS, Angular 6, Azure WebApp, CI-CD, Web Jobs, App Insights, HTML, CSS, Bootstrap, Visual Studio 2017, VS Code, JIRA</w:t>
      </w:r>
    </w:p>
    <w:p w14:paraId="06691536" w14:textId="77777777" w:rsidR="00D1750B" w:rsidRPr="009E13AB" w:rsidRDefault="00D1750B" w:rsidP="009E13A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sz w:val="22"/>
          <w:szCs w:val="22"/>
        </w:rPr>
      </w:pPr>
      <w:r w:rsidRPr="0014351F">
        <w:rPr>
          <w:rFonts w:ascii="Calibri" w:hAnsi="Calibri" w:cs="Arial"/>
          <w:b/>
          <w:sz w:val="22"/>
          <w:szCs w:val="22"/>
        </w:rPr>
        <w:t>Responsibilities:</w:t>
      </w:r>
    </w:p>
    <w:p w14:paraId="085F685A" w14:textId="77777777" w:rsidR="00D1750B" w:rsidRDefault="00AF472E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Developed a library</w:t>
      </w:r>
      <w:r w:rsidR="00D1750B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to connect to </w:t>
      </w:r>
      <w:r w:rsidR="00D1750B" w:rsidRPr="0014351F">
        <w:rPr>
          <w:rFonts w:ascii="Calibri" w:hAnsi="Calibri" w:cs="Arial"/>
          <w:sz w:val="22"/>
          <w:szCs w:val="22"/>
        </w:rPr>
        <w:t xml:space="preserve">Microsoft </w:t>
      </w:r>
      <w:r w:rsidR="00D1750B">
        <w:rPr>
          <w:rFonts w:ascii="Calibri" w:hAnsi="Calibri" w:cs="Arial"/>
          <w:sz w:val="22"/>
          <w:szCs w:val="22"/>
        </w:rPr>
        <w:t>email exchange server</w:t>
      </w:r>
      <w:r>
        <w:rPr>
          <w:rFonts w:ascii="Calibri" w:hAnsi="Calibri" w:cs="Arial"/>
          <w:sz w:val="22"/>
          <w:szCs w:val="22"/>
        </w:rPr>
        <w:t xml:space="preserve"> to read</w:t>
      </w:r>
      <w:r w:rsidR="00113BB3">
        <w:rPr>
          <w:rFonts w:ascii="Calibri" w:hAnsi="Calibri" w:cs="Arial"/>
          <w:sz w:val="22"/>
          <w:szCs w:val="22"/>
        </w:rPr>
        <w:t>/write/delete</w:t>
      </w:r>
      <w:r>
        <w:rPr>
          <w:rFonts w:ascii="Calibri" w:hAnsi="Calibri" w:cs="Arial"/>
          <w:sz w:val="22"/>
          <w:szCs w:val="22"/>
        </w:rPr>
        <w:t xml:space="preserve"> emails</w:t>
      </w:r>
    </w:p>
    <w:p w14:paraId="4F32ECDB" w14:textId="77777777" w:rsidR="003C024B" w:rsidRPr="003C024B" w:rsidRDefault="003C024B" w:rsidP="003C024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3557D8">
        <w:rPr>
          <w:rFonts w:ascii="Calibri" w:hAnsi="Calibri" w:cs="Arial"/>
          <w:sz w:val="22"/>
          <w:szCs w:val="22"/>
        </w:rPr>
        <w:t>Implemented the Azure AD service to authenticate the application users</w:t>
      </w:r>
    </w:p>
    <w:p w14:paraId="6FB5752F" w14:textId="77777777" w:rsidR="00DF4755" w:rsidRPr="008D1928" w:rsidRDefault="00DF4755" w:rsidP="00DF4755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  <w:shd w:val="clear" w:color="auto" w:fill="FFFFFF"/>
        </w:rPr>
        <w:t>Developed custom</w:t>
      </w:r>
      <w:r w:rsidRPr="00DF4755"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 filters</w:t>
      </w:r>
      <w:r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 and</w:t>
      </w:r>
      <w:r w:rsidRPr="00DF4755"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 directives</w:t>
      </w:r>
      <w:r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 in angular</w:t>
      </w:r>
    </w:p>
    <w:p w14:paraId="1F5D6DEF" w14:textId="77777777" w:rsidR="008D1928" w:rsidRPr="008D1928" w:rsidRDefault="008D1928" w:rsidP="008D1928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D80720">
        <w:rPr>
          <w:rFonts w:ascii="Calibri" w:hAnsi="Calibri" w:cs="Arial"/>
          <w:sz w:val="22"/>
          <w:szCs w:val="22"/>
        </w:rPr>
        <w:t>Setting up globalization support for website, using I18n</w:t>
      </w:r>
    </w:p>
    <w:p w14:paraId="5E4F25FD" w14:textId="77777777" w:rsidR="00D1750B" w:rsidRPr="0014351F" w:rsidRDefault="002B0A4A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</w:t>
      </w:r>
      <w:r w:rsidR="00D1750B" w:rsidRPr="0014351F">
        <w:rPr>
          <w:rFonts w:ascii="Calibri" w:hAnsi="Calibri" w:cs="Arial"/>
          <w:sz w:val="22"/>
          <w:szCs w:val="22"/>
        </w:rPr>
        <w:t>nvolved in production deployments, providing on call support, assisting QA team with testing</w:t>
      </w:r>
    </w:p>
    <w:p w14:paraId="1D7155A5" w14:textId="77777777" w:rsidR="00D1750B" w:rsidRPr="0014351F" w:rsidRDefault="00D1750B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 xml:space="preserve">Working closely with the </w:t>
      </w:r>
      <w:r>
        <w:rPr>
          <w:rFonts w:ascii="Calibri" w:hAnsi="Calibri" w:cs="Arial"/>
          <w:sz w:val="22"/>
          <w:szCs w:val="22"/>
        </w:rPr>
        <w:t xml:space="preserve">business </w:t>
      </w:r>
      <w:r w:rsidRPr="0014351F">
        <w:rPr>
          <w:rFonts w:ascii="Calibri" w:hAnsi="Calibri" w:cs="Arial"/>
          <w:sz w:val="22"/>
          <w:szCs w:val="22"/>
        </w:rPr>
        <w:t>team on new development, defect fixing and enhancements</w:t>
      </w:r>
    </w:p>
    <w:p w14:paraId="1FEF62A6" w14:textId="77777777" w:rsidR="00D1750B" w:rsidRDefault="00D1750B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Conducted Peer code reviews, mentored junior developers, and performed thorough Unit/Integration Testing of assigned modules prior to deploying into QA Environment</w:t>
      </w:r>
    </w:p>
    <w:p w14:paraId="3DA84DA0" w14:textId="77777777" w:rsidR="008D1928" w:rsidRPr="008858EF" w:rsidRDefault="008D1928" w:rsidP="008D1928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821DD4">
        <w:rPr>
          <w:rFonts w:ascii="Calibri" w:hAnsi="Calibri" w:cs="Arial"/>
          <w:sz w:val="22"/>
          <w:szCs w:val="22"/>
        </w:rPr>
        <w:t>Host</w:t>
      </w:r>
      <w:r>
        <w:rPr>
          <w:rFonts w:ascii="Calibri" w:hAnsi="Calibri" w:cs="Arial"/>
          <w:sz w:val="22"/>
          <w:szCs w:val="22"/>
        </w:rPr>
        <w:t>ed</w:t>
      </w:r>
      <w:r w:rsidRPr="00821DD4">
        <w:rPr>
          <w:rFonts w:ascii="Calibri" w:hAnsi="Calibri" w:cs="Arial"/>
          <w:sz w:val="22"/>
          <w:szCs w:val="22"/>
        </w:rPr>
        <w:t xml:space="preserve"> application using Azure PAAS services</w:t>
      </w:r>
    </w:p>
    <w:p w14:paraId="28B08864" w14:textId="77777777" w:rsidR="008B15BC" w:rsidRPr="0014351F" w:rsidRDefault="008B15BC" w:rsidP="00C04283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sz w:val="22"/>
          <w:szCs w:val="22"/>
        </w:rPr>
      </w:pPr>
    </w:p>
    <w:p w14:paraId="03C386D6" w14:textId="77777777" w:rsidR="00D1750B" w:rsidRDefault="00D1750B" w:rsidP="00D1750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SAT - </w:t>
      </w:r>
      <w:r w:rsidRPr="00D05A11">
        <w:rPr>
          <w:rFonts w:ascii="Calibri" w:hAnsi="Calibri" w:cs="Arial"/>
          <w:b/>
          <w:sz w:val="22"/>
          <w:szCs w:val="22"/>
        </w:rPr>
        <w:t>State Apportionment Tax</w:t>
      </w:r>
      <w:r w:rsidRPr="0014351F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712C18">
        <w:rPr>
          <w:rFonts w:ascii="Calibri" w:hAnsi="Calibri" w:cs="Arial"/>
          <w:bCs/>
          <w:sz w:val="22"/>
          <w:szCs w:val="22"/>
        </w:rPr>
        <w:t>application calculate the tax needed to be paid by the corporations to federal government which includes the LLP, LLC and LP types.</w:t>
      </w:r>
    </w:p>
    <w:p w14:paraId="5B65A2E6" w14:textId="488EB8B7" w:rsidR="00040379" w:rsidRPr="0088259E" w:rsidRDefault="00040379" w:rsidP="00040379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bCs/>
          <w:sz w:val="22"/>
          <w:szCs w:val="22"/>
        </w:rPr>
      </w:pPr>
      <w:r w:rsidRPr="00805F5D">
        <w:rPr>
          <w:rFonts w:ascii="Calibri" w:hAnsi="Calibri" w:cs="Arial"/>
          <w:b/>
          <w:bCs/>
          <w:sz w:val="22"/>
          <w:szCs w:val="22"/>
        </w:rPr>
        <w:t xml:space="preserve">Environment: </w:t>
      </w:r>
      <w:r w:rsidRPr="0088259E">
        <w:rPr>
          <w:rFonts w:ascii="Calibri" w:hAnsi="Calibri" w:cs="Arial"/>
          <w:b/>
          <w:sz w:val="22"/>
          <w:szCs w:val="22"/>
        </w:rPr>
        <w:t>C#, .Net Core 2.1, SQL Server, JS, Vue.JS, Azure WebApp, App Insights, HTML, CSS, Bootstrap, Visual Studio 2017, VS Code</w:t>
      </w:r>
    </w:p>
    <w:p w14:paraId="652749BD" w14:textId="77777777" w:rsidR="00D1750B" w:rsidRPr="009E13AB" w:rsidRDefault="00D1750B" w:rsidP="009E13A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sz w:val="22"/>
          <w:szCs w:val="22"/>
        </w:rPr>
      </w:pPr>
      <w:r w:rsidRPr="0014351F">
        <w:rPr>
          <w:rFonts w:ascii="Calibri" w:hAnsi="Calibri" w:cs="Arial"/>
          <w:b/>
          <w:sz w:val="22"/>
          <w:szCs w:val="22"/>
        </w:rPr>
        <w:t>Responsibilities:</w:t>
      </w:r>
      <w:r w:rsidR="00754B41">
        <w:rPr>
          <w:rFonts w:ascii="Calibri" w:hAnsi="Calibri" w:cs="Arial"/>
          <w:b/>
          <w:bCs/>
          <w:sz w:val="22"/>
          <w:szCs w:val="22"/>
        </w:rPr>
        <w:t xml:space="preserve"> </w:t>
      </w:r>
    </w:p>
    <w:p w14:paraId="2F44BEFD" w14:textId="77777777" w:rsidR="00D1750B" w:rsidRDefault="00D1750B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 xml:space="preserve">Developed and consumed web services for getting </w:t>
      </w:r>
      <w:r>
        <w:rPr>
          <w:rFonts w:ascii="Calibri" w:hAnsi="Calibri" w:cs="Arial"/>
          <w:sz w:val="22"/>
          <w:szCs w:val="22"/>
        </w:rPr>
        <w:t>required</w:t>
      </w:r>
      <w:r w:rsidRPr="0014351F">
        <w:rPr>
          <w:rFonts w:ascii="Calibri" w:hAnsi="Calibri" w:cs="Arial"/>
          <w:sz w:val="22"/>
          <w:szCs w:val="22"/>
        </w:rPr>
        <w:t xml:space="preserve"> details from </w:t>
      </w:r>
      <w:r>
        <w:rPr>
          <w:rFonts w:ascii="Calibri" w:hAnsi="Calibri" w:cs="Arial"/>
          <w:sz w:val="22"/>
          <w:szCs w:val="22"/>
        </w:rPr>
        <w:t>other contracts</w:t>
      </w:r>
    </w:p>
    <w:p w14:paraId="7B5FB5E4" w14:textId="77777777" w:rsidR="001E115F" w:rsidRPr="001E115F" w:rsidRDefault="001E115F" w:rsidP="001E115F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b/>
          <w:bCs/>
          <w:sz w:val="22"/>
          <w:szCs w:val="22"/>
        </w:rPr>
      </w:pPr>
      <w:r w:rsidRPr="00AF472E">
        <w:rPr>
          <w:rFonts w:ascii="Calibri" w:hAnsi="Calibri" w:cs="Arial"/>
          <w:sz w:val="22"/>
          <w:szCs w:val="22"/>
        </w:rPr>
        <w:t>Authentication has been implemented using JWT authentication with role-based authorization</w:t>
      </w:r>
      <w:r w:rsidRPr="00AF472E">
        <w:rPr>
          <w:rFonts w:ascii="Calibri" w:hAnsi="Calibri" w:cs="Arial"/>
          <w:b/>
          <w:bCs/>
          <w:sz w:val="22"/>
          <w:szCs w:val="22"/>
        </w:rPr>
        <w:t xml:space="preserve"> </w:t>
      </w:r>
    </w:p>
    <w:p w14:paraId="17B90A38" w14:textId="09E00750" w:rsidR="00364D34" w:rsidRPr="0014351F" w:rsidRDefault="00D1750B" w:rsidP="00E1772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Implemented Template columns for custom nested Grid Views</w:t>
      </w:r>
    </w:p>
    <w:p w14:paraId="0B5917AD" w14:textId="77777777" w:rsidR="00D1750B" w:rsidRPr="0014351F" w:rsidRDefault="00D1750B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Extensively used grid views with custom paging, sorting functionality</w:t>
      </w:r>
    </w:p>
    <w:p w14:paraId="73EE067C" w14:textId="77777777" w:rsidR="00D1750B" w:rsidRPr="0014351F" w:rsidRDefault="00D1750B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lastRenderedPageBreak/>
        <w:t>Written Stored procedures, Triggers in SQL server</w:t>
      </w:r>
      <w:r>
        <w:rPr>
          <w:rFonts w:ascii="Calibri" w:hAnsi="Calibri" w:cs="Arial"/>
          <w:sz w:val="22"/>
          <w:szCs w:val="22"/>
        </w:rPr>
        <w:t xml:space="preserve"> </w:t>
      </w:r>
      <w:r w:rsidRPr="0014351F">
        <w:rPr>
          <w:rFonts w:ascii="Calibri" w:hAnsi="Calibri" w:cs="Arial"/>
          <w:sz w:val="22"/>
          <w:szCs w:val="22"/>
        </w:rPr>
        <w:t xml:space="preserve">to insert, retrieve and </w:t>
      </w:r>
      <w:r w:rsidR="008A73E7">
        <w:rPr>
          <w:rFonts w:ascii="Calibri" w:hAnsi="Calibri" w:cs="Arial"/>
          <w:sz w:val="22"/>
          <w:szCs w:val="22"/>
        </w:rPr>
        <w:t>delete</w:t>
      </w:r>
    </w:p>
    <w:p w14:paraId="0D7BBD8F" w14:textId="77777777" w:rsidR="00D1750B" w:rsidRDefault="00D1750B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Worked in production support and Testing of the module and stabilized the issues</w:t>
      </w:r>
    </w:p>
    <w:p w14:paraId="5F23C9D3" w14:textId="77777777" w:rsidR="002179D3" w:rsidRPr="002179D3" w:rsidRDefault="002179D3" w:rsidP="002179D3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>Have created parameterized reports and filter the data using query parameters</w:t>
      </w:r>
    </w:p>
    <w:p w14:paraId="2B80A655" w14:textId="7E643314" w:rsidR="00D1750B" w:rsidRPr="00E1772B" w:rsidRDefault="001E115F" w:rsidP="00E1772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14351F">
        <w:rPr>
          <w:rFonts w:ascii="Calibri" w:hAnsi="Calibri" w:cs="Arial"/>
          <w:sz w:val="22"/>
          <w:szCs w:val="22"/>
        </w:rPr>
        <w:t xml:space="preserve">Created </w:t>
      </w:r>
      <w:r w:rsidR="002179D3">
        <w:rPr>
          <w:rFonts w:ascii="Calibri" w:hAnsi="Calibri" w:cs="Arial"/>
          <w:sz w:val="22"/>
          <w:szCs w:val="22"/>
        </w:rPr>
        <w:t xml:space="preserve">graphical representation of </w:t>
      </w:r>
      <w:r>
        <w:rPr>
          <w:rFonts w:ascii="Calibri" w:hAnsi="Calibri" w:cs="Arial"/>
          <w:sz w:val="22"/>
          <w:szCs w:val="22"/>
        </w:rPr>
        <w:t>r</w:t>
      </w:r>
      <w:r w:rsidRPr="0014351F">
        <w:rPr>
          <w:rFonts w:ascii="Calibri" w:hAnsi="Calibri" w:cs="Arial"/>
          <w:sz w:val="22"/>
          <w:szCs w:val="22"/>
        </w:rPr>
        <w:t xml:space="preserve">eports using </w:t>
      </w:r>
      <w:r>
        <w:rPr>
          <w:rFonts w:ascii="Calibri" w:hAnsi="Calibri" w:cs="Arial"/>
          <w:sz w:val="22"/>
          <w:szCs w:val="22"/>
        </w:rPr>
        <w:t>libraries like</w:t>
      </w:r>
      <w:r w:rsidRPr="0014351F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ng2-Charts</w:t>
      </w:r>
    </w:p>
    <w:p w14:paraId="0179D630" w14:textId="77777777" w:rsidR="00615F11" w:rsidRDefault="00615F11" w:rsidP="00E1772B">
      <w:pPr>
        <w:pBdr>
          <w:bottom w:val="single" w:sz="4" w:space="1" w:color="auto"/>
        </w:pBd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</w:p>
    <w:p w14:paraId="15DBB086" w14:textId="77777777" w:rsidR="00E1772B" w:rsidRDefault="00E1772B" w:rsidP="00D1750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</w:p>
    <w:p w14:paraId="6E7EDAE6" w14:textId="6544A786" w:rsidR="00D44A0A" w:rsidRDefault="00D1750B" w:rsidP="00D1750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  <w:proofErr w:type="spellStart"/>
      <w:r w:rsidRPr="000C21A7">
        <w:rPr>
          <w:rFonts w:ascii="Calibri" w:hAnsi="Calibri" w:cs="Arial"/>
          <w:b/>
        </w:rPr>
        <w:t>Arcadix</w:t>
      </w:r>
      <w:proofErr w:type="spellEnd"/>
      <w:r w:rsidRPr="000C21A7">
        <w:rPr>
          <w:rFonts w:ascii="Calibri" w:hAnsi="Calibri" w:cs="Arial"/>
          <w:b/>
        </w:rPr>
        <w:t xml:space="preserve"> Infotech Pvt Ltd</w:t>
      </w:r>
      <w:r w:rsidR="00D44A0A">
        <w:rPr>
          <w:rFonts w:ascii="Calibri" w:hAnsi="Calibri" w:cs="Arial"/>
          <w:b/>
        </w:rPr>
        <w:tab/>
        <w:t xml:space="preserve">                                         </w:t>
      </w:r>
      <w:r w:rsidRPr="000C21A7">
        <w:rPr>
          <w:rFonts w:ascii="Calibri" w:hAnsi="Calibri" w:cs="Arial"/>
          <w:b/>
        </w:rPr>
        <w:tab/>
        <w:t>Jan 2017 - Aug 2018</w:t>
      </w:r>
    </w:p>
    <w:p w14:paraId="0EB2A78C" w14:textId="3EFE80CE" w:rsidR="00D1750B" w:rsidRDefault="00D44A0A" w:rsidP="00D1750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</w:rPr>
        <w:t>Software Engineer</w:t>
      </w:r>
      <w:r w:rsidR="00D1750B">
        <w:rPr>
          <w:rFonts w:ascii="Calibri" w:hAnsi="Calibri" w:cs="Arial"/>
          <w:b/>
          <w:sz w:val="22"/>
          <w:szCs w:val="22"/>
        </w:rPr>
        <w:tab/>
      </w:r>
    </w:p>
    <w:p w14:paraId="47A4AE2F" w14:textId="13BB0F87" w:rsidR="00D44A0A" w:rsidRPr="0088259E" w:rsidRDefault="00000000" w:rsidP="00D1750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  <w:r>
        <w:rPr>
          <w:rFonts w:ascii="Calibri" w:hAnsi="Calibri" w:cs="Arial"/>
          <w:bCs/>
          <w:noProof/>
        </w:rPr>
        <w:pict w14:anchorId="0A4F73CE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10A2F47" w14:textId="5C89D23C" w:rsidR="00D1213B" w:rsidRDefault="00D1750B" w:rsidP="00D1750B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bCs/>
          <w:sz w:val="22"/>
          <w:szCs w:val="22"/>
        </w:rPr>
      </w:pPr>
      <w:r w:rsidRPr="00987D61">
        <w:rPr>
          <w:rFonts w:ascii="Calibri" w:hAnsi="Calibri" w:cs="Arial"/>
          <w:b/>
          <w:sz w:val="22"/>
          <w:szCs w:val="22"/>
        </w:rPr>
        <w:t>Test Drive</w:t>
      </w:r>
      <w:r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>is a school management and online test portal</w:t>
      </w:r>
      <w:r w:rsidR="008B15BC">
        <w:rPr>
          <w:rFonts w:ascii="Calibri" w:hAnsi="Calibri" w:cs="Arial"/>
          <w:bCs/>
          <w:sz w:val="22"/>
          <w:szCs w:val="22"/>
        </w:rPr>
        <w:t>.</w:t>
      </w:r>
    </w:p>
    <w:p w14:paraId="4F5EB40D" w14:textId="2651248A" w:rsidR="00D1750B" w:rsidRPr="0088259E" w:rsidRDefault="00D1213B" w:rsidP="00D1750B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sz w:val="22"/>
          <w:szCs w:val="22"/>
        </w:rPr>
      </w:pPr>
      <w:r w:rsidRPr="00805F5D">
        <w:rPr>
          <w:rFonts w:ascii="Calibri" w:hAnsi="Calibri" w:cs="Arial"/>
          <w:b/>
          <w:bCs/>
          <w:sz w:val="22"/>
          <w:szCs w:val="22"/>
        </w:rPr>
        <w:t xml:space="preserve">Environment: </w:t>
      </w:r>
      <w:r w:rsidRPr="0088259E">
        <w:rPr>
          <w:rFonts w:ascii="Calibri" w:hAnsi="Calibri" w:cs="Arial"/>
          <w:b/>
          <w:sz w:val="22"/>
          <w:szCs w:val="22"/>
        </w:rPr>
        <w:t>C#, .Net Core 1.1, SQL Server, TS, Angular 2, HTML, CSS, Bootstrap, Visual Studio 2015, VS Code</w:t>
      </w:r>
    </w:p>
    <w:p w14:paraId="7F2E3175" w14:textId="77777777" w:rsidR="00D1750B" w:rsidRPr="00447234" w:rsidRDefault="00D1750B" w:rsidP="00447234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  <w:sz w:val="22"/>
          <w:szCs w:val="22"/>
        </w:rPr>
      </w:pPr>
      <w:r w:rsidRPr="0014351F">
        <w:rPr>
          <w:rFonts w:ascii="Calibri" w:hAnsi="Calibri" w:cs="Arial"/>
          <w:b/>
          <w:sz w:val="22"/>
          <w:szCs w:val="22"/>
        </w:rPr>
        <w:t>Responsibilities:</w:t>
      </w:r>
    </w:p>
    <w:p w14:paraId="2A2C546F" w14:textId="77777777" w:rsidR="00DF4755" w:rsidRPr="00DF4755" w:rsidRDefault="00DF4755" w:rsidP="00DF4755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DF4755">
        <w:rPr>
          <w:rFonts w:ascii="Calibri" w:hAnsi="Calibri" w:cs="Arial"/>
          <w:sz w:val="22"/>
          <w:szCs w:val="22"/>
        </w:rPr>
        <w:t>Moved existing AngularJS controllers and services to Angular components </w:t>
      </w:r>
    </w:p>
    <w:p w14:paraId="01AFF4C7" w14:textId="77777777" w:rsidR="00D1750B" w:rsidRDefault="00D1750B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D97942">
        <w:rPr>
          <w:rFonts w:ascii="Calibri" w:hAnsi="Calibri" w:cs="Arial"/>
          <w:sz w:val="22"/>
          <w:szCs w:val="22"/>
        </w:rPr>
        <w:t>Designed and implemented reusable components using angular which is single-page, responsive web application</w:t>
      </w:r>
      <w:r w:rsidRPr="0014351F">
        <w:rPr>
          <w:rFonts w:ascii="Calibri" w:hAnsi="Calibri" w:cs="Arial"/>
          <w:sz w:val="22"/>
          <w:szCs w:val="22"/>
        </w:rPr>
        <w:t xml:space="preserve"> to replace a legacy web application</w:t>
      </w:r>
      <w:r w:rsidRPr="00D97942">
        <w:rPr>
          <w:rFonts w:ascii="Calibri" w:hAnsi="Calibri" w:cs="Arial"/>
          <w:sz w:val="22"/>
          <w:szCs w:val="22"/>
        </w:rPr>
        <w:t xml:space="preserve"> </w:t>
      </w:r>
    </w:p>
    <w:p w14:paraId="564E3096" w14:textId="77777777" w:rsidR="00D1750B" w:rsidRDefault="00D1750B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D97942">
        <w:rPr>
          <w:rFonts w:ascii="Calibri" w:hAnsi="Calibri" w:cs="Arial"/>
          <w:sz w:val="22"/>
          <w:szCs w:val="22"/>
        </w:rPr>
        <w:t>Used Angular material design for mobile and desktop view mode</w:t>
      </w:r>
    </w:p>
    <w:p w14:paraId="10AAD07A" w14:textId="77777777" w:rsidR="002179D3" w:rsidRDefault="002179D3" w:rsidP="00D1750B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D80720">
        <w:rPr>
          <w:rFonts w:ascii="Calibri" w:hAnsi="Calibri" w:cs="Arial"/>
          <w:sz w:val="22"/>
          <w:szCs w:val="22"/>
        </w:rPr>
        <w:t>Setting up globalization support for website, using I18n</w:t>
      </w:r>
    </w:p>
    <w:p w14:paraId="040C849B" w14:textId="5B57B4AA" w:rsidR="00814E12" w:rsidRDefault="00814E12" w:rsidP="00814E12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 w:rsidRPr="00814E12">
        <w:rPr>
          <w:rFonts w:ascii="Calibri" w:hAnsi="Calibri" w:cs="Arial"/>
          <w:sz w:val="22"/>
          <w:szCs w:val="22"/>
        </w:rPr>
        <w:t>Extensively used grid views with custom paging and sorting functionality</w:t>
      </w:r>
    </w:p>
    <w:p w14:paraId="4EBAB1E7" w14:textId="435CC45D" w:rsidR="00364D34" w:rsidRDefault="002F0472" w:rsidP="00814E12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Migrated old .net framework code to .Net core code</w:t>
      </w:r>
    </w:p>
    <w:p w14:paraId="58E60D95" w14:textId="46A3CF46" w:rsidR="002F0472" w:rsidRDefault="002F0472" w:rsidP="00814E12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Created user defined generic custom return type for all the API to consume</w:t>
      </w:r>
    </w:p>
    <w:p w14:paraId="5EEFCEC9" w14:textId="04A17B26" w:rsidR="008B15BC" w:rsidRDefault="002F0472" w:rsidP="00C17756">
      <w:pPr>
        <w:numPr>
          <w:ilvl w:val="0"/>
          <w:numId w:val="9"/>
        </w:numPr>
        <w:tabs>
          <w:tab w:val="num" w:pos="432"/>
          <w:tab w:val="left" w:pos="1350"/>
          <w:tab w:val="left" w:pos="1573"/>
          <w:tab w:val="left" w:pos="1796"/>
          <w:tab w:val="left" w:pos="5406"/>
        </w:tabs>
        <w:suppressAutoHyphens w:val="0"/>
        <w:ind w:left="43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Built rules engine for pupil competency evaluation</w:t>
      </w:r>
    </w:p>
    <w:p w14:paraId="41FE0B84" w14:textId="77777777" w:rsidR="00E1772B" w:rsidRPr="002F0472" w:rsidRDefault="00E1772B" w:rsidP="00E1772B">
      <w:pPr>
        <w:pBdr>
          <w:bottom w:val="single" w:sz="4" w:space="1" w:color="auto"/>
        </w:pBdr>
        <w:tabs>
          <w:tab w:val="left" w:pos="1350"/>
          <w:tab w:val="left" w:pos="1573"/>
          <w:tab w:val="left" w:pos="1796"/>
          <w:tab w:val="left" w:pos="5406"/>
        </w:tabs>
        <w:suppressAutoHyphens w:val="0"/>
        <w:ind w:left="72"/>
        <w:rPr>
          <w:rFonts w:ascii="Calibri" w:hAnsi="Calibri" w:cs="Arial"/>
          <w:sz w:val="22"/>
          <w:szCs w:val="22"/>
        </w:rPr>
      </w:pPr>
    </w:p>
    <w:p w14:paraId="3709B135" w14:textId="77777777" w:rsidR="00E1772B" w:rsidRDefault="00E1772B" w:rsidP="00C17756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</w:p>
    <w:p w14:paraId="4F22B09E" w14:textId="06AD079C" w:rsidR="00C17756" w:rsidRDefault="00D1750B" w:rsidP="00C17756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  <w:proofErr w:type="spellStart"/>
      <w:r w:rsidRPr="000C21A7">
        <w:rPr>
          <w:rFonts w:ascii="Calibri" w:hAnsi="Calibri" w:cs="Arial"/>
          <w:b/>
        </w:rPr>
        <w:t>Intellileap</w:t>
      </w:r>
      <w:proofErr w:type="spellEnd"/>
      <w:r w:rsidRPr="000C21A7">
        <w:rPr>
          <w:rFonts w:ascii="Calibri" w:hAnsi="Calibri" w:cs="Arial"/>
          <w:b/>
        </w:rPr>
        <w:t xml:space="preserve"> Solutions India Pvt Ltd (iLeap) </w:t>
      </w:r>
      <w:r w:rsidR="00D44A0A">
        <w:rPr>
          <w:rFonts w:ascii="Calibri" w:hAnsi="Calibri" w:cs="Arial"/>
          <w:b/>
        </w:rPr>
        <w:tab/>
      </w:r>
      <w:r w:rsidRPr="000C21A7">
        <w:rPr>
          <w:rFonts w:ascii="Calibri" w:hAnsi="Calibri" w:cs="Arial"/>
          <w:b/>
        </w:rPr>
        <w:tab/>
        <w:t>Dec 2014– Dec 2016</w:t>
      </w:r>
    </w:p>
    <w:p w14:paraId="73EA34CE" w14:textId="7CEAE116" w:rsidR="00D44A0A" w:rsidRDefault="00D44A0A" w:rsidP="00C17756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Software Developer</w:t>
      </w:r>
    </w:p>
    <w:p w14:paraId="48C8AB63" w14:textId="5563BDF2" w:rsidR="00D44A0A" w:rsidRPr="0088259E" w:rsidRDefault="00000000" w:rsidP="00C17756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/>
        </w:rPr>
      </w:pPr>
      <w:r>
        <w:rPr>
          <w:rFonts w:ascii="Calibri" w:hAnsi="Calibri" w:cs="Arial"/>
          <w:bCs/>
          <w:noProof/>
        </w:rPr>
        <w:pict w14:anchorId="6E7AC39B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71A82FCB" w14:textId="1E6C29CD" w:rsidR="00D1750B" w:rsidRPr="0088259E" w:rsidRDefault="00D1750B" w:rsidP="00D1750B">
      <w:pPr>
        <w:tabs>
          <w:tab w:val="left" w:pos="0"/>
          <w:tab w:val="left" w:pos="2250"/>
          <w:tab w:val="left" w:pos="4500"/>
          <w:tab w:val="left" w:pos="6750"/>
          <w:tab w:val="left" w:pos="9000"/>
        </w:tabs>
        <w:rPr>
          <w:rFonts w:ascii="Calibri" w:hAnsi="Calibri" w:cs="Arial"/>
          <w:bCs/>
          <w:sz w:val="22"/>
          <w:szCs w:val="22"/>
        </w:rPr>
      </w:pPr>
      <w:r w:rsidRPr="00987D61">
        <w:rPr>
          <w:rFonts w:ascii="Calibri" w:hAnsi="Calibri" w:cs="Arial"/>
          <w:b/>
          <w:sz w:val="22"/>
          <w:szCs w:val="22"/>
        </w:rPr>
        <w:t>iLeap BPMS</w:t>
      </w:r>
      <w:r>
        <w:rPr>
          <w:rFonts w:ascii="Calibri" w:hAnsi="Calibri" w:cs="Arial"/>
          <w:bCs/>
          <w:sz w:val="22"/>
          <w:szCs w:val="22"/>
        </w:rPr>
        <w:t xml:space="preserve"> is a low code application development platform to build business applications rapidly. It consists of tools that allow the business to design, manage, analyze and integrate the critical process.  </w:t>
      </w:r>
    </w:p>
    <w:p w14:paraId="0839919F" w14:textId="6A49462E" w:rsidR="00C04283" w:rsidRDefault="00447234" w:rsidP="0088259E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sz w:val="22"/>
          <w:szCs w:val="22"/>
        </w:rPr>
      </w:pPr>
      <w:r w:rsidRPr="00805F5D">
        <w:rPr>
          <w:rFonts w:ascii="Calibri" w:hAnsi="Calibri" w:cs="Arial"/>
          <w:b/>
          <w:bCs/>
          <w:sz w:val="22"/>
          <w:szCs w:val="22"/>
        </w:rPr>
        <w:t xml:space="preserve">Environment: </w:t>
      </w:r>
      <w:r w:rsidRPr="0088259E">
        <w:rPr>
          <w:rFonts w:ascii="Calibri" w:hAnsi="Calibri" w:cs="Arial"/>
          <w:b/>
          <w:sz w:val="22"/>
          <w:szCs w:val="22"/>
        </w:rPr>
        <w:t xml:space="preserve">C#, </w:t>
      </w:r>
      <w:r w:rsidR="00EC0C24" w:rsidRPr="0088259E">
        <w:rPr>
          <w:rFonts w:ascii="Calibri" w:hAnsi="Calibri" w:cs="Arial"/>
          <w:b/>
          <w:sz w:val="22"/>
          <w:szCs w:val="22"/>
        </w:rPr>
        <w:t xml:space="preserve">.Net framework, </w:t>
      </w:r>
      <w:r w:rsidRPr="0088259E">
        <w:rPr>
          <w:rFonts w:ascii="Calibri" w:hAnsi="Calibri" w:cs="Arial"/>
          <w:b/>
          <w:sz w:val="22"/>
          <w:szCs w:val="22"/>
        </w:rPr>
        <w:t>.Net Web API, JS, SQL Server, WinForms, ASP.NET, HTML, CSS, Bootstrap, Visual Studio 2012</w:t>
      </w:r>
      <w:r w:rsidR="00D1750B">
        <w:rPr>
          <w:rFonts w:ascii="Calibri" w:hAnsi="Calibri" w:cs="Arial"/>
          <w:sz w:val="22"/>
          <w:szCs w:val="22"/>
        </w:rPr>
        <w:t xml:space="preserve"> </w:t>
      </w:r>
    </w:p>
    <w:p w14:paraId="1782B634" w14:textId="77777777" w:rsidR="00C04283" w:rsidRDefault="00C04283" w:rsidP="00C04283">
      <w:pPr>
        <w:tabs>
          <w:tab w:val="left" w:pos="1350"/>
          <w:tab w:val="left" w:pos="1573"/>
          <w:tab w:val="left" w:pos="1796"/>
          <w:tab w:val="left" w:pos="5406"/>
        </w:tabs>
        <w:suppressAutoHyphens w:val="0"/>
        <w:rPr>
          <w:rFonts w:ascii="Calibri" w:hAnsi="Calibri" w:cs="Arial"/>
          <w:sz w:val="22"/>
          <w:szCs w:val="22"/>
        </w:rPr>
      </w:pPr>
      <w:r w:rsidRPr="00C04283">
        <w:rPr>
          <w:rFonts w:ascii="Calibri" w:hAnsi="Calibri" w:cs="Arial"/>
          <w:b/>
          <w:bCs/>
          <w:sz w:val="22"/>
          <w:szCs w:val="22"/>
        </w:rPr>
        <w:t>Responsibilities</w:t>
      </w:r>
      <w:r w:rsidRPr="00C04283">
        <w:rPr>
          <w:rFonts w:ascii="Calibri" w:hAnsi="Calibri" w:cs="Arial"/>
          <w:sz w:val="22"/>
          <w:szCs w:val="22"/>
        </w:rPr>
        <w:t>:</w:t>
      </w:r>
    </w:p>
    <w:p w14:paraId="3C1B5838" w14:textId="0406E4C3" w:rsidR="00C04283" w:rsidRPr="00C04283" w:rsidRDefault="00C04283" w:rsidP="00C04283">
      <w:pPr>
        <w:pStyle w:val="ListParagraph"/>
        <w:numPr>
          <w:ilvl w:val="0"/>
          <w:numId w:val="37"/>
        </w:num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sz w:val="22"/>
          <w:szCs w:val="22"/>
        </w:rPr>
      </w:pPr>
      <w:r w:rsidRPr="00C04283">
        <w:rPr>
          <w:rFonts w:ascii="Calibri" w:hAnsi="Calibri" w:cs="Arial"/>
          <w:sz w:val="22"/>
          <w:szCs w:val="22"/>
        </w:rPr>
        <w:t>Created custom, single-page, responsive web application to replace a legacy web application</w:t>
      </w:r>
    </w:p>
    <w:p w14:paraId="2E9B71C7" w14:textId="77777777" w:rsidR="00C04283" w:rsidRPr="00C04283" w:rsidRDefault="00C04283" w:rsidP="00C04283">
      <w:pPr>
        <w:pStyle w:val="ListParagraph"/>
        <w:numPr>
          <w:ilvl w:val="0"/>
          <w:numId w:val="37"/>
        </w:num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sz w:val="22"/>
          <w:szCs w:val="22"/>
        </w:rPr>
      </w:pPr>
      <w:r w:rsidRPr="00C04283">
        <w:rPr>
          <w:rFonts w:ascii="Calibri" w:hAnsi="Calibri" w:cs="Arial"/>
          <w:sz w:val="22"/>
          <w:szCs w:val="22"/>
        </w:rPr>
        <w:t>Consuming WEB API methods with HTTP endpoints and JSON formatter</w:t>
      </w:r>
    </w:p>
    <w:p w14:paraId="2401E8A4" w14:textId="1C68BCCE" w:rsidR="00C04283" w:rsidRPr="00C04283" w:rsidRDefault="00C04283" w:rsidP="00C04283">
      <w:pPr>
        <w:pStyle w:val="ListParagraph"/>
        <w:numPr>
          <w:ilvl w:val="0"/>
          <w:numId w:val="37"/>
        </w:num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sz w:val="22"/>
          <w:szCs w:val="22"/>
        </w:rPr>
      </w:pPr>
      <w:r w:rsidRPr="00C04283">
        <w:rPr>
          <w:rFonts w:ascii="Calibri" w:hAnsi="Calibri" w:cs="Arial"/>
          <w:sz w:val="22"/>
          <w:szCs w:val="22"/>
        </w:rPr>
        <w:t>Used ADO.NET technology to build Data Access Components</w:t>
      </w:r>
    </w:p>
    <w:p w14:paraId="7846B378" w14:textId="5A944736" w:rsidR="00C04283" w:rsidRPr="00C04283" w:rsidRDefault="00C04283" w:rsidP="00C04283">
      <w:pPr>
        <w:pStyle w:val="ListParagraph"/>
        <w:numPr>
          <w:ilvl w:val="0"/>
          <w:numId w:val="37"/>
        </w:num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sz w:val="22"/>
          <w:szCs w:val="22"/>
        </w:rPr>
      </w:pPr>
      <w:r w:rsidRPr="00C04283">
        <w:rPr>
          <w:rFonts w:ascii="Calibri" w:hAnsi="Calibri" w:cs="Arial"/>
          <w:sz w:val="22"/>
          <w:szCs w:val="22"/>
        </w:rPr>
        <w:t>Developed User Controls, Custom Controls, Master Pages and Reusable ASP.NET page-template</w:t>
      </w:r>
    </w:p>
    <w:p w14:paraId="4B5FEC8B" w14:textId="1E5F1A48" w:rsidR="00C04283" w:rsidRPr="00C04283" w:rsidRDefault="00C04283" w:rsidP="00C04283">
      <w:pPr>
        <w:pStyle w:val="ListParagraph"/>
        <w:numPr>
          <w:ilvl w:val="0"/>
          <w:numId w:val="37"/>
        </w:num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sz w:val="22"/>
          <w:szCs w:val="22"/>
        </w:rPr>
      </w:pPr>
      <w:r w:rsidRPr="00C04283">
        <w:rPr>
          <w:rFonts w:ascii="Calibri" w:hAnsi="Calibri" w:cs="Arial"/>
          <w:sz w:val="22"/>
          <w:szCs w:val="22"/>
        </w:rPr>
        <w:t>Designing Tables, views, writing Stored Procedure, Functions, Triggers in SQL Server</w:t>
      </w:r>
    </w:p>
    <w:p w14:paraId="3A026457" w14:textId="64B4248A" w:rsidR="00C04283" w:rsidRPr="00C04283" w:rsidRDefault="00C04283" w:rsidP="00C04283">
      <w:pPr>
        <w:pStyle w:val="ListParagraph"/>
        <w:numPr>
          <w:ilvl w:val="0"/>
          <w:numId w:val="37"/>
        </w:num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sz w:val="22"/>
          <w:szCs w:val="22"/>
        </w:rPr>
      </w:pPr>
      <w:r w:rsidRPr="00C04283">
        <w:rPr>
          <w:rFonts w:ascii="Calibri" w:hAnsi="Calibri" w:cs="Arial"/>
          <w:sz w:val="22"/>
          <w:szCs w:val="22"/>
        </w:rPr>
        <w:t>Involved in Migration of data from legacy application to newly developed application</w:t>
      </w:r>
    </w:p>
    <w:p w14:paraId="072C1F44" w14:textId="73A6F39A" w:rsidR="00C04283" w:rsidRDefault="00C04283" w:rsidP="00C04283">
      <w:pPr>
        <w:pStyle w:val="ListParagraph"/>
        <w:numPr>
          <w:ilvl w:val="0"/>
          <w:numId w:val="37"/>
        </w:num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sz w:val="22"/>
          <w:szCs w:val="22"/>
        </w:rPr>
      </w:pPr>
      <w:r w:rsidRPr="00C04283">
        <w:rPr>
          <w:rFonts w:ascii="Calibri" w:hAnsi="Calibri" w:cs="Arial"/>
          <w:sz w:val="22"/>
          <w:szCs w:val="22"/>
        </w:rPr>
        <w:t xml:space="preserve">Developed CRM-plugins, SharePoint connector, Integrated </w:t>
      </w:r>
      <w:proofErr w:type="spellStart"/>
      <w:r w:rsidRPr="00C04283">
        <w:rPr>
          <w:rFonts w:ascii="Calibri" w:hAnsi="Calibri" w:cs="Arial"/>
          <w:sz w:val="22"/>
          <w:szCs w:val="22"/>
        </w:rPr>
        <w:t>DocuWare</w:t>
      </w:r>
      <w:proofErr w:type="spellEnd"/>
      <w:r w:rsidRPr="00C04283">
        <w:rPr>
          <w:rFonts w:ascii="Calibri" w:hAnsi="Calibri" w:cs="Arial"/>
          <w:sz w:val="22"/>
          <w:szCs w:val="22"/>
        </w:rPr>
        <w:t xml:space="preserve"> DMS and file viewer</w:t>
      </w:r>
    </w:p>
    <w:p w14:paraId="66DC591F" w14:textId="2B2F2CC1" w:rsidR="00EB486B" w:rsidRDefault="00EB486B" w:rsidP="00EB486B">
      <w:p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sz w:val="22"/>
          <w:szCs w:val="22"/>
        </w:rPr>
      </w:pPr>
    </w:p>
    <w:p w14:paraId="4BD4A2B5" w14:textId="4D24B93B" w:rsidR="00EB486B" w:rsidRPr="00EB486B" w:rsidRDefault="00EB486B" w:rsidP="00EB486B">
      <w:pPr>
        <w:tabs>
          <w:tab w:val="left" w:pos="1350"/>
          <w:tab w:val="left" w:pos="1573"/>
          <w:tab w:val="left" w:pos="1796"/>
          <w:tab w:val="left" w:pos="5406"/>
        </w:tabs>
        <w:rPr>
          <w:rFonts w:ascii="Calibri" w:hAnsi="Calibri" w:cs="Arial"/>
          <w:sz w:val="22"/>
          <w:szCs w:val="22"/>
        </w:rPr>
      </w:pPr>
    </w:p>
    <w:sectPr w:rsidR="00EB486B" w:rsidRPr="00EB486B" w:rsidSect="00BB55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81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3018" w14:textId="77777777" w:rsidR="00D641B9" w:rsidRDefault="00D641B9">
      <w:r>
        <w:separator/>
      </w:r>
    </w:p>
  </w:endnote>
  <w:endnote w:type="continuationSeparator" w:id="0">
    <w:p w14:paraId="3A2D207E" w14:textId="77777777" w:rsidR="00D641B9" w:rsidRDefault="00D6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B5433" w14:textId="77777777" w:rsidR="00D816ED" w:rsidRDefault="00D816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2257" w14:textId="77777777" w:rsidR="0078416E" w:rsidRDefault="0078416E">
    <w:pPr>
      <w:pStyle w:val="Footer"/>
    </w:pPr>
  </w:p>
  <w:p w14:paraId="7E08271D" w14:textId="77777777" w:rsidR="00F745EE" w:rsidRDefault="00F745E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A2CF" w14:textId="77777777" w:rsidR="00D816ED" w:rsidRDefault="00D816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9B1CF" w14:textId="77777777" w:rsidR="00D641B9" w:rsidRDefault="00D641B9">
      <w:r>
        <w:separator/>
      </w:r>
    </w:p>
  </w:footnote>
  <w:footnote w:type="continuationSeparator" w:id="0">
    <w:p w14:paraId="58FA9AF5" w14:textId="77777777" w:rsidR="00D641B9" w:rsidRDefault="00D64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39B3" w14:textId="77777777" w:rsidR="00D816ED" w:rsidRDefault="00D816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B2AF8" w14:textId="77777777" w:rsidR="00D816ED" w:rsidRDefault="00D816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B1F8" w14:textId="77777777" w:rsidR="00D816ED" w:rsidRDefault="00D816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242809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45E3C47"/>
    <w:multiLevelType w:val="hybridMultilevel"/>
    <w:tmpl w:val="7CB6B7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C4957"/>
    <w:multiLevelType w:val="multilevel"/>
    <w:tmpl w:val="C8F4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90A01"/>
    <w:multiLevelType w:val="hybridMultilevel"/>
    <w:tmpl w:val="861C66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458C9"/>
    <w:multiLevelType w:val="multilevel"/>
    <w:tmpl w:val="22428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5D8285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9E35F8"/>
    <w:multiLevelType w:val="hybridMultilevel"/>
    <w:tmpl w:val="67F0EA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D5951"/>
    <w:multiLevelType w:val="multilevel"/>
    <w:tmpl w:val="A812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A50E89"/>
    <w:multiLevelType w:val="hybridMultilevel"/>
    <w:tmpl w:val="8ED294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F355C"/>
    <w:multiLevelType w:val="hybridMultilevel"/>
    <w:tmpl w:val="98E61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010C3"/>
    <w:multiLevelType w:val="hybridMultilevel"/>
    <w:tmpl w:val="5A88AA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84210F"/>
    <w:multiLevelType w:val="hybridMultilevel"/>
    <w:tmpl w:val="FF18C05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C04241"/>
    <w:multiLevelType w:val="hybridMultilevel"/>
    <w:tmpl w:val="8BDAC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1F4714"/>
    <w:multiLevelType w:val="hybridMultilevel"/>
    <w:tmpl w:val="3BE2C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33CAF"/>
    <w:multiLevelType w:val="hybridMultilevel"/>
    <w:tmpl w:val="45007C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2E3B0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BA26ACF"/>
    <w:multiLevelType w:val="hybridMultilevel"/>
    <w:tmpl w:val="A4803D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FF6D5C"/>
    <w:multiLevelType w:val="hybridMultilevel"/>
    <w:tmpl w:val="1AB6F82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2962EFA"/>
    <w:multiLevelType w:val="hybridMultilevel"/>
    <w:tmpl w:val="9454E2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45853"/>
    <w:multiLevelType w:val="multilevel"/>
    <w:tmpl w:val="D622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755CDA"/>
    <w:multiLevelType w:val="multilevel"/>
    <w:tmpl w:val="A3C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2A345D"/>
    <w:multiLevelType w:val="hybridMultilevel"/>
    <w:tmpl w:val="1BFAB2FA"/>
    <w:lvl w:ilvl="0" w:tplc="F7E21CD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A740A"/>
    <w:multiLevelType w:val="hybridMultilevel"/>
    <w:tmpl w:val="687262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BE6942"/>
    <w:multiLevelType w:val="hybridMultilevel"/>
    <w:tmpl w:val="9E5474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15E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93A4A5B"/>
    <w:multiLevelType w:val="hybridMultilevel"/>
    <w:tmpl w:val="8E865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34697"/>
    <w:multiLevelType w:val="hybridMultilevel"/>
    <w:tmpl w:val="92DA18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ED1622"/>
    <w:multiLevelType w:val="hybridMultilevel"/>
    <w:tmpl w:val="9D86B4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35601"/>
    <w:multiLevelType w:val="hybridMultilevel"/>
    <w:tmpl w:val="389C1D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F6BE1"/>
    <w:multiLevelType w:val="multilevel"/>
    <w:tmpl w:val="A852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EE5801"/>
    <w:multiLevelType w:val="hybridMultilevel"/>
    <w:tmpl w:val="F32215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C90DE5"/>
    <w:multiLevelType w:val="hybridMultilevel"/>
    <w:tmpl w:val="58342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F2BA7"/>
    <w:multiLevelType w:val="multilevel"/>
    <w:tmpl w:val="E2EC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398402">
    <w:abstractNumId w:val="0"/>
  </w:num>
  <w:num w:numId="2" w16cid:durableId="1739009617">
    <w:abstractNumId w:val="1"/>
  </w:num>
  <w:num w:numId="3" w16cid:durableId="141428197">
    <w:abstractNumId w:val="27"/>
  </w:num>
  <w:num w:numId="4" w16cid:durableId="1216702241">
    <w:abstractNumId w:val="8"/>
  </w:num>
  <w:num w:numId="5" w16cid:durableId="748425129">
    <w:abstractNumId w:val="18"/>
  </w:num>
  <w:num w:numId="6" w16cid:durableId="108942073">
    <w:abstractNumId w:val="7"/>
  </w:num>
  <w:num w:numId="7" w16cid:durableId="1600337197">
    <w:abstractNumId w:val="32"/>
  </w:num>
  <w:num w:numId="8" w16cid:durableId="867909820">
    <w:abstractNumId w:val="11"/>
  </w:num>
  <w:num w:numId="9" w16cid:durableId="473764404">
    <w:abstractNumId w:val="12"/>
  </w:num>
  <w:num w:numId="10" w16cid:durableId="445274699">
    <w:abstractNumId w:val="25"/>
  </w:num>
  <w:num w:numId="11" w16cid:durableId="725688337">
    <w:abstractNumId w:val="9"/>
  </w:num>
  <w:num w:numId="12" w16cid:durableId="1804735728">
    <w:abstractNumId w:val="21"/>
  </w:num>
  <w:num w:numId="13" w16cid:durableId="1752317110">
    <w:abstractNumId w:val="30"/>
  </w:num>
  <w:num w:numId="14" w16cid:durableId="1676809627">
    <w:abstractNumId w:val="6"/>
  </w:num>
  <w:num w:numId="15" w16cid:durableId="235480922">
    <w:abstractNumId w:val="22"/>
  </w:num>
  <w:num w:numId="16" w16cid:durableId="1955749718">
    <w:abstractNumId w:val="10"/>
  </w:num>
  <w:num w:numId="17" w16cid:durableId="1113786014">
    <w:abstractNumId w:val="4"/>
  </w:num>
  <w:num w:numId="18" w16cid:durableId="409348267">
    <w:abstractNumId w:val="16"/>
  </w:num>
  <w:num w:numId="19" w16cid:durableId="1559591069">
    <w:abstractNumId w:val="13"/>
  </w:num>
  <w:num w:numId="20" w16cid:durableId="2057587443">
    <w:abstractNumId w:val="28"/>
  </w:num>
  <w:num w:numId="21" w16cid:durableId="371660393">
    <w:abstractNumId w:val="3"/>
  </w:num>
  <w:num w:numId="22" w16cid:durableId="154752705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1419614">
    <w:abstractNumId w:val="2"/>
  </w:num>
  <w:num w:numId="24" w16cid:durableId="982658141">
    <w:abstractNumId w:val="17"/>
  </w:num>
  <w:num w:numId="25" w16cid:durableId="764573659">
    <w:abstractNumId w:val="31"/>
  </w:num>
  <w:num w:numId="26" w16cid:durableId="1439374981">
    <w:abstractNumId w:val="24"/>
  </w:num>
  <w:num w:numId="27" w16cid:durableId="96289792">
    <w:abstractNumId w:val="26"/>
  </w:num>
  <w:num w:numId="28" w16cid:durableId="2114352958">
    <w:abstractNumId w:val="23"/>
  </w:num>
  <w:num w:numId="29" w16cid:durableId="1662386441">
    <w:abstractNumId w:val="35"/>
  </w:num>
  <w:num w:numId="30" w16cid:durableId="1696661857">
    <w:abstractNumId w:val="5"/>
  </w:num>
  <w:num w:numId="31" w16cid:durableId="141309995">
    <w:abstractNumId w:val="29"/>
  </w:num>
  <w:num w:numId="32" w16cid:durableId="462164867">
    <w:abstractNumId w:val="14"/>
  </w:num>
  <w:num w:numId="33" w16cid:durableId="949705281">
    <w:abstractNumId w:val="19"/>
  </w:num>
  <w:num w:numId="34" w16cid:durableId="774903460">
    <w:abstractNumId w:val="33"/>
  </w:num>
  <w:num w:numId="35" w16cid:durableId="1395280501">
    <w:abstractNumId w:val="3"/>
  </w:num>
  <w:num w:numId="36" w16cid:durableId="1557206390">
    <w:abstractNumId w:val="34"/>
  </w:num>
  <w:num w:numId="37" w16cid:durableId="1377974406">
    <w:abstractNumId w:val="15"/>
  </w:num>
  <w:num w:numId="38" w16cid:durableId="8381587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C1"/>
    <w:rsid w:val="00002124"/>
    <w:rsid w:val="00012772"/>
    <w:rsid w:val="00012CE6"/>
    <w:rsid w:val="00015C51"/>
    <w:rsid w:val="000251AF"/>
    <w:rsid w:val="00026315"/>
    <w:rsid w:val="00027275"/>
    <w:rsid w:val="00027ED5"/>
    <w:rsid w:val="0003184A"/>
    <w:rsid w:val="0003456A"/>
    <w:rsid w:val="00040379"/>
    <w:rsid w:val="00042947"/>
    <w:rsid w:val="00042AE4"/>
    <w:rsid w:val="00046A0F"/>
    <w:rsid w:val="000511D5"/>
    <w:rsid w:val="00061153"/>
    <w:rsid w:val="000714A3"/>
    <w:rsid w:val="00074938"/>
    <w:rsid w:val="000756FB"/>
    <w:rsid w:val="00081DA2"/>
    <w:rsid w:val="00085460"/>
    <w:rsid w:val="00091CD5"/>
    <w:rsid w:val="0009212E"/>
    <w:rsid w:val="0009414B"/>
    <w:rsid w:val="000A3CE4"/>
    <w:rsid w:val="000A49DD"/>
    <w:rsid w:val="000B528D"/>
    <w:rsid w:val="000B5BCC"/>
    <w:rsid w:val="000C21A7"/>
    <w:rsid w:val="000C3C1B"/>
    <w:rsid w:val="000C5579"/>
    <w:rsid w:val="000C7D54"/>
    <w:rsid w:val="000D53CC"/>
    <w:rsid w:val="000E0DC3"/>
    <w:rsid w:val="000E1192"/>
    <w:rsid w:val="000E11B3"/>
    <w:rsid w:val="000E7B12"/>
    <w:rsid w:val="000F4B9E"/>
    <w:rsid w:val="000F4C34"/>
    <w:rsid w:val="000F4C5D"/>
    <w:rsid w:val="000F6B45"/>
    <w:rsid w:val="000F6DC9"/>
    <w:rsid w:val="00100E88"/>
    <w:rsid w:val="00100EB8"/>
    <w:rsid w:val="00104FE9"/>
    <w:rsid w:val="00107FFC"/>
    <w:rsid w:val="00111386"/>
    <w:rsid w:val="00113BB3"/>
    <w:rsid w:val="00114028"/>
    <w:rsid w:val="001202BE"/>
    <w:rsid w:val="0012253E"/>
    <w:rsid w:val="0012301B"/>
    <w:rsid w:val="00123E23"/>
    <w:rsid w:val="00124654"/>
    <w:rsid w:val="00127D1C"/>
    <w:rsid w:val="00131F56"/>
    <w:rsid w:val="00132D67"/>
    <w:rsid w:val="00135414"/>
    <w:rsid w:val="00137029"/>
    <w:rsid w:val="00137455"/>
    <w:rsid w:val="001415A2"/>
    <w:rsid w:val="001420C5"/>
    <w:rsid w:val="0014351F"/>
    <w:rsid w:val="0014352D"/>
    <w:rsid w:val="00150A0B"/>
    <w:rsid w:val="001527C4"/>
    <w:rsid w:val="00152A4F"/>
    <w:rsid w:val="00157DEE"/>
    <w:rsid w:val="00162645"/>
    <w:rsid w:val="001635E7"/>
    <w:rsid w:val="0017138A"/>
    <w:rsid w:val="00177ECD"/>
    <w:rsid w:val="00181A7F"/>
    <w:rsid w:val="00183489"/>
    <w:rsid w:val="00187342"/>
    <w:rsid w:val="001A30A6"/>
    <w:rsid w:val="001B21D6"/>
    <w:rsid w:val="001B25A6"/>
    <w:rsid w:val="001B4AA9"/>
    <w:rsid w:val="001C34E2"/>
    <w:rsid w:val="001C480C"/>
    <w:rsid w:val="001D08B1"/>
    <w:rsid w:val="001D23B3"/>
    <w:rsid w:val="001E115F"/>
    <w:rsid w:val="001E6E3B"/>
    <w:rsid w:val="001E7624"/>
    <w:rsid w:val="001F323D"/>
    <w:rsid w:val="001F33D8"/>
    <w:rsid w:val="001F37C5"/>
    <w:rsid w:val="001F63FD"/>
    <w:rsid w:val="00204EBB"/>
    <w:rsid w:val="002077B1"/>
    <w:rsid w:val="00213013"/>
    <w:rsid w:val="00214D92"/>
    <w:rsid w:val="002179D3"/>
    <w:rsid w:val="00217BC4"/>
    <w:rsid w:val="0022108D"/>
    <w:rsid w:val="00226B8F"/>
    <w:rsid w:val="00245EA1"/>
    <w:rsid w:val="00250FA0"/>
    <w:rsid w:val="00253C4A"/>
    <w:rsid w:val="00254B0E"/>
    <w:rsid w:val="00256BFE"/>
    <w:rsid w:val="002608C0"/>
    <w:rsid w:val="00270605"/>
    <w:rsid w:val="0028355B"/>
    <w:rsid w:val="00285A99"/>
    <w:rsid w:val="00286412"/>
    <w:rsid w:val="00287A35"/>
    <w:rsid w:val="00294369"/>
    <w:rsid w:val="002957C8"/>
    <w:rsid w:val="00295E32"/>
    <w:rsid w:val="002A02DD"/>
    <w:rsid w:val="002A0DCB"/>
    <w:rsid w:val="002A3928"/>
    <w:rsid w:val="002A5B29"/>
    <w:rsid w:val="002A69A6"/>
    <w:rsid w:val="002B0A4A"/>
    <w:rsid w:val="002B4820"/>
    <w:rsid w:val="002B5EEB"/>
    <w:rsid w:val="002B70C1"/>
    <w:rsid w:val="002B77E7"/>
    <w:rsid w:val="002C429B"/>
    <w:rsid w:val="002C42FA"/>
    <w:rsid w:val="002C706B"/>
    <w:rsid w:val="002D689D"/>
    <w:rsid w:val="002D69FE"/>
    <w:rsid w:val="002E201A"/>
    <w:rsid w:val="002F0472"/>
    <w:rsid w:val="002F2A8A"/>
    <w:rsid w:val="002F588B"/>
    <w:rsid w:val="00301F83"/>
    <w:rsid w:val="00302FDC"/>
    <w:rsid w:val="0030485D"/>
    <w:rsid w:val="00306E01"/>
    <w:rsid w:val="003077BD"/>
    <w:rsid w:val="0031253E"/>
    <w:rsid w:val="00316C40"/>
    <w:rsid w:val="00316EF4"/>
    <w:rsid w:val="00324A37"/>
    <w:rsid w:val="00325707"/>
    <w:rsid w:val="00330723"/>
    <w:rsid w:val="003363B6"/>
    <w:rsid w:val="0034177C"/>
    <w:rsid w:val="003423C4"/>
    <w:rsid w:val="00342E95"/>
    <w:rsid w:val="00344E80"/>
    <w:rsid w:val="003460D6"/>
    <w:rsid w:val="00347DCC"/>
    <w:rsid w:val="0035172E"/>
    <w:rsid w:val="0035227F"/>
    <w:rsid w:val="00352DA8"/>
    <w:rsid w:val="003539B0"/>
    <w:rsid w:val="003557D8"/>
    <w:rsid w:val="00355B25"/>
    <w:rsid w:val="003575C0"/>
    <w:rsid w:val="003579A3"/>
    <w:rsid w:val="003628D7"/>
    <w:rsid w:val="00364D34"/>
    <w:rsid w:val="00366B18"/>
    <w:rsid w:val="0037324C"/>
    <w:rsid w:val="00374959"/>
    <w:rsid w:val="00375CE7"/>
    <w:rsid w:val="0038097D"/>
    <w:rsid w:val="00383981"/>
    <w:rsid w:val="00383AC0"/>
    <w:rsid w:val="00385C9F"/>
    <w:rsid w:val="00386035"/>
    <w:rsid w:val="00386689"/>
    <w:rsid w:val="00391291"/>
    <w:rsid w:val="003939A0"/>
    <w:rsid w:val="00396569"/>
    <w:rsid w:val="003A20AC"/>
    <w:rsid w:val="003A3F4F"/>
    <w:rsid w:val="003A5F69"/>
    <w:rsid w:val="003A6774"/>
    <w:rsid w:val="003A67E0"/>
    <w:rsid w:val="003B303C"/>
    <w:rsid w:val="003C024B"/>
    <w:rsid w:val="003C10F9"/>
    <w:rsid w:val="003D0CE4"/>
    <w:rsid w:val="003D41A2"/>
    <w:rsid w:val="003D7C86"/>
    <w:rsid w:val="003E2D82"/>
    <w:rsid w:val="003E36A2"/>
    <w:rsid w:val="003E6571"/>
    <w:rsid w:val="003E702F"/>
    <w:rsid w:val="003E7B29"/>
    <w:rsid w:val="003F41C6"/>
    <w:rsid w:val="00400C77"/>
    <w:rsid w:val="004015D8"/>
    <w:rsid w:val="00404B1E"/>
    <w:rsid w:val="00407792"/>
    <w:rsid w:val="004124A3"/>
    <w:rsid w:val="00421ABD"/>
    <w:rsid w:val="00431EE0"/>
    <w:rsid w:val="00437B47"/>
    <w:rsid w:val="00447234"/>
    <w:rsid w:val="00455E87"/>
    <w:rsid w:val="00463FD5"/>
    <w:rsid w:val="00465709"/>
    <w:rsid w:val="00474B6B"/>
    <w:rsid w:val="00475CA6"/>
    <w:rsid w:val="00491D25"/>
    <w:rsid w:val="00492475"/>
    <w:rsid w:val="0049376B"/>
    <w:rsid w:val="00494D16"/>
    <w:rsid w:val="004A1B00"/>
    <w:rsid w:val="004A73CF"/>
    <w:rsid w:val="004B0EC7"/>
    <w:rsid w:val="004B26DD"/>
    <w:rsid w:val="004B4DB6"/>
    <w:rsid w:val="004B4F24"/>
    <w:rsid w:val="004C072F"/>
    <w:rsid w:val="004C0D69"/>
    <w:rsid w:val="004C23DC"/>
    <w:rsid w:val="004C451D"/>
    <w:rsid w:val="004C4BCD"/>
    <w:rsid w:val="004C5B21"/>
    <w:rsid w:val="004D0C40"/>
    <w:rsid w:val="004D2D40"/>
    <w:rsid w:val="004D622C"/>
    <w:rsid w:val="004D72BA"/>
    <w:rsid w:val="004E749C"/>
    <w:rsid w:val="004F0FC4"/>
    <w:rsid w:val="004F24D6"/>
    <w:rsid w:val="004F2BC9"/>
    <w:rsid w:val="004F48AB"/>
    <w:rsid w:val="004F6AF7"/>
    <w:rsid w:val="004F7436"/>
    <w:rsid w:val="004F7F11"/>
    <w:rsid w:val="00502535"/>
    <w:rsid w:val="00505FF4"/>
    <w:rsid w:val="00506FAC"/>
    <w:rsid w:val="00512583"/>
    <w:rsid w:val="005170AF"/>
    <w:rsid w:val="00521919"/>
    <w:rsid w:val="00526ADA"/>
    <w:rsid w:val="00531A58"/>
    <w:rsid w:val="005322DD"/>
    <w:rsid w:val="00542DC2"/>
    <w:rsid w:val="005474B6"/>
    <w:rsid w:val="00550F94"/>
    <w:rsid w:val="00555885"/>
    <w:rsid w:val="0056341A"/>
    <w:rsid w:val="005811F4"/>
    <w:rsid w:val="00593242"/>
    <w:rsid w:val="00593286"/>
    <w:rsid w:val="005955C3"/>
    <w:rsid w:val="00595E7F"/>
    <w:rsid w:val="00596F9E"/>
    <w:rsid w:val="005A321B"/>
    <w:rsid w:val="005A6165"/>
    <w:rsid w:val="005B5CDE"/>
    <w:rsid w:val="005B7390"/>
    <w:rsid w:val="005C0155"/>
    <w:rsid w:val="005C2C50"/>
    <w:rsid w:val="005D02CF"/>
    <w:rsid w:val="005D48EA"/>
    <w:rsid w:val="005D51CB"/>
    <w:rsid w:val="005D544E"/>
    <w:rsid w:val="005E1B0B"/>
    <w:rsid w:val="005E2F3D"/>
    <w:rsid w:val="005E3925"/>
    <w:rsid w:val="005E3C19"/>
    <w:rsid w:val="005F02BD"/>
    <w:rsid w:val="005F036F"/>
    <w:rsid w:val="005F0C9C"/>
    <w:rsid w:val="005F6849"/>
    <w:rsid w:val="005F7FAB"/>
    <w:rsid w:val="00611318"/>
    <w:rsid w:val="00615F11"/>
    <w:rsid w:val="0061673D"/>
    <w:rsid w:val="00621C82"/>
    <w:rsid w:val="00622820"/>
    <w:rsid w:val="00624731"/>
    <w:rsid w:val="0063133B"/>
    <w:rsid w:val="006314AB"/>
    <w:rsid w:val="0063592F"/>
    <w:rsid w:val="00645861"/>
    <w:rsid w:val="00645F2A"/>
    <w:rsid w:val="00652822"/>
    <w:rsid w:val="00652890"/>
    <w:rsid w:val="0065461E"/>
    <w:rsid w:val="0065505B"/>
    <w:rsid w:val="00656247"/>
    <w:rsid w:val="00656AAF"/>
    <w:rsid w:val="0066313B"/>
    <w:rsid w:val="0066374B"/>
    <w:rsid w:val="00663DBC"/>
    <w:rsid w:val="00666DAA"/>
    <w:rsid w:val="006738BC"/>
    <w:rsid w:val="0067439F"/>
    <w:rsid w:val="006774C8"/>
    <w:rsid w:val="00681946"/>
    <w:rsid w:val="0068224B"/>
    <w:rsid w:val="0069250B"/>
    <w:rsid w:val="00693D76"/>
    <w:rsid w:val="006A14AC"/>
    <w:rsid w:val="006A28D9"/>
    <w:rsid w:val="006A2B80"/>
    <w:rsid w:val="006A73F4"/>
    <w:rsid w:val="006B1529"/>
    <w:rsid w:val="006B5286"/>
    <w:rsid w:val="006B54DA"/>
    <w:rsid w:val="006C0E45"/>
    <w:rsid w:val="006C769E"/>
    <w:rsid w:val="006D079B"/>
    <w:rsid w:val="006D112F"/>
    <w:rsid w:val="006D1AED"/>
    <w:rsid w:val="006D1BF1"/>
    <w:rsid w:val="006D2FC3"/>
    <w:rsid w:val="006D5412"/>
    <w:rsid w:val="006D7700"/>
    <w:rsid w:val="006E16CF"/>
    <w:rsid w:val="006E1746"/>
    <w:rsid w:val="006E3CAC"/>
    <w:rsid w:val="006E5746"/>
    <w:rsid w:val="006E7412"/>
    <w:rsid w:val="006F2ED1"/>
    <w:rsid w:val="006F3C3E"/>
    <w:rsid w:val="006F7D20"/>
    <w:rsid w:val="006F7EEE"/>
    <w:rsid w:val="00701091"/>
    <w:rsid w:val="00703901"/>
    <w:rsid w:val="00712AC1"/>
    <w:rsid w:val="00712C18"/>
    <w:rsid w:val="007134F1"/>
    <w:rsid w:val="00714013"/>
    <w:rsid w:val="00714E99"/>
    <w:rsid w:val="007153F9"/>
    <w:rsid w:val="00717CB9"/>
    <w:rsid w:val="0073172D"/>
    <w:rsid w:val="00735456"/>
    <w:rsid w:val="00742598"/>
    <w:rsid w:val="00745EDD"/>
    <w:rsid w:val="0075204A"/>
    <w:rsid w:val="00753ABE"/>
    <w:rsid w:val="00754B41"/>
    <w:rsid w:val="007561E4"/>
    <w:rsid w:val="00756245"/>
    <w:rsid w:val="00756FAD"/>
    <w:rsid w:val="007574A5"/>
    <w:rsid w:val="00762350"/>
    <w:rsid w:val="007646E2"/>
    <w:rsid w:val="007677D5"/>
    <w:rsid w:val="00767855"/>
    <w:rsid w:val="007702C3"/>
    <w:rsid w:val="00770408"/>
    <w:rsid w:val="00773ADF"/>
    <w:rsid w:val="00777336"/>
    <w:rsid w:val="00777505"/>
    <w:rsid w:val="00777A0F"/>
    <w:rsid w:val="007800CE"/>
    <w:rsid w:val="00781257"/>
    <w:rsid w:val="00781CD9"/>
    <w:rsid w:val="0078416E"/>
    <w:rsid w:val="00784CFB"/>
    <w:rsid w:val="007937DA"/>
    <w:rsid w:val="00796333"/>
    <w:rsid w:val="00797F12"/>
    <w:rsid w:val="007A0C60"/>
    <w:rsid w:val="007A126D"/>
    <w:rsid w:val="007A5C00"/>
    <w:rsid w:val="007A5FAC"/>
    <w:rsid w:val="007A67F7"/>
    <w:rsid w:val="007B1959"/>
    <w:rsid w:val="007B6D80"/>
    <w:rsid w:val="007C24B6"/>
    <w:rsid w:val="007C6D44"/>
    <w:rsid w:val="007D041E"/>
    <w:rsid w:val="007D1E0E"/>
    <w:rsid w:val="007D34D3"/>
    <w:rsid w:val="007E088F"/>
    <w:rsid w:val="007E2290"/>
    <w:rsid w:val="007E310E"/>
    <w:rsid w:val="007E41A0"/>
    <w:rsid w:val="007F2E06"/>
    <w:rsid w:val="007F7415"/>
    <w:rsid w:val="00801161"/>
    <w:rsid w:val="00801AC7"/>
    <w:rsid w:val="00802951"/>
    <w:rsid w:val="00805F5D"/>
    <w:rsid w:val="008109B4"/>
    <w:rsid w:val="00813391"/>
    <w:rsid w:val="00814E12"/>
    <w:rsid w:val="00816DC7"/>
    <w:rsid w:val="008171F3"/>
    <w:rsid w:val="00821DD4"/>
    <w:rsid w:val="00823034"/>
    <w:rsid w:val="00837E7A"/>
    <w:rsid w:val="00842004"/>
    <w:rsid w:val="00850887"/>
    <w:rsid w:val="00850D71"/>
    <w:rsid w:val="008515E9"/>
    <w:rsid w:val="00854F46"/>
    <w:rsid w:val="00857D1E"/>
    <w:rsid w:val="008637B5"/>
    <w:rsid w:val="008650E7"/>
    <w:rsid w:val="00865FB1"/>
    <w:rsid w:val="00873327"/>
    <w:rsid w:val="00873E0C"/>
    <w:rsid w:val="008772DE"/>
    <w:rsid w:val="0088259E"/>
    <w:rsid w:val="0088360F"/>
    <w:rsid w:val="008858EF"/>
    <w:rsid w:val="0088666D"/>
    <w:rsid w:val="00887383"/>
    <w:rsid w:val="008922CC"/>
    <w:rsid w:val="0089268E"/>
    <w:rsid w:val="008960DB"/>
    <w:rsid w:val="008A23B7"/>
    <w:rsid w:val="008A2887"/>
    <w:rsid w:val="008A4513"/>
    <w:rsid w:val="008A67DA"/>
    <w:rsid w:val="008A73E7"/>
    <w:rsid w:val="008B15BC"/>
    <w:rsid w:val="008B4F86"/>
    <w:rsid w:val="008C0264"/>
    <w:rsid w:val="008C441F"/>
    <w:rsid w:val="008C6738"/>
    <w:rsid w:val="008C72E8"/>
    <w:rsid w:val="008D18EE"/>
    <w:rsid w:val="008D1928"/>
    <w:rsid w:val="008D5300"/>
    <w:rsid w:val="008E0F37"/>
    <w:rsid w:val="008E4453"/>
    <w:rsid w:val="008E5569"/>
    <w:rsid w:val="008E5C56"/>
    <w:rsid w:val="008E5F0E"/>
    <w:rsid w:val="008F2C8B"/>
    <w:rsid w:val="008F4BBB"/>
    <w:rsid w:val="008F4DD7"/>
    <w:rsid w:val="008F6C92"/>
    <w:rsid w:val="008F7E8D"/>
    <w:rsid w:val="009008BF"/>
    <w:rsid w:val="00901675"/>
    <w:rsid w:val="00906043"/>
    <w:rsid w:val="00907E58"/>
    <w:rsid w:val="009138BA"/>
    <w:rsid w:val="00914536"/>
    <w:rsid w:val="00917C20"/>
    <w:rsid w:val="00922CF9"/>
    <w:rsid w:val="0092435B"/>
    <w:rsid w:val="009279C4"/>
    <w:rsid w:val="00932130"/>
    <w:rsid w:val="00934606"/>
    <w:rsid w:val="00941058"/>
    <w:rsid w:val="00943436"/>
    <w:rsid w:val="009434C1"/>
    <w:rsid w:val="0095216E"/>
    <w:rsid w:val="00954C92"/>
    <w:rsid w:val="0095633A"/>
    <w:rsid w:val="00957054"/>
    <w:rsid w:val="00960E12"/>
    <w:rsid w:val="00962783"/>
    <w:rsid w:val="00971DB1"/>
    <w:rsid w:val="00980A91"/>
    <w:rsid w:val="00987D61"/>
    <w:rsid w:val="009A0DC4"/>
    <w:rsid w:val="009A1DD4"/>
    <w:rsid w:val="009A5F5E"/>
    <w:rsid w:val="009A621B"/>
    <w:rsid w:val="009B155E"/>
    <w:rsid w:val="009B2693"/>
    <w:rsid w:val="009B2D7B"/>
    <w:rsid w:val="009B30C9"/>
    <w:rsid w:val="009B5AB2"/>
    <w:rsid w:val="009B6795"/>
    <w:rsid w:val="009C4FD2"/>
    <w:rsid w:val="009C72AA"/>
    <w:rsid w:val="009D2DB4"/>
    <w:rsid w:val="009D419E"/>
    <w:rsid w:val="009D4836"/>
    <w:rsid w:val="009E13AB"/>
    <w:rsid w:val="009E462E"/>
    <w:rsid w:val="009E6BB3"/>
    <w:rsid w:val="009F5E59"/>
    <w:rsid w:val="00A00C9D"/>
    <w:rsid w:val="00A01474"/>
    <w:rsid w:val="00A1059F"/>
    <w:rsid w:val="00A13F87"/>
    <w:rsid w:val="00A15AA7"/>
    <w:rsid w:val="00A2216E"/>
    <w:rsid w:val="00A22A80"/>
    <w:rsid w:val="00A308C7"/>
    <w:rsid w:val="00A329AD"/>
    <w:rsid w:val="00A37808"/>
    <w:rsid w:val="00A43BAC"/>
    <w:rsid w:val="00A52054"/>
    <w:rsid w:val="00A53BC6"/>
    <w:rsid w:val="00A64863"/>
    <w:rsid w:val="00A6561F"/>
    <w:rsid w:val="00A6746E"/>
    <w:rsid w:val="00A76B63"/>
    <w:rsid w:val="00A8258A"/>
    <w:rsid w:val="00A82853"/>
    <w:rsid w:val="00A846FF"/>
    <w:rsid w:val="00A8485C"/>
    <w:rsid w:val="00AA592D"/>
    <w:rsid w:val="00AA596F"/>
    <w:rsid w:val="00AC102B"/>
    <w:rsid w:val="00AD0A3A"/>
    <w:rsid w:val="00AD4B5B"/>
    <w:rsid w:val="00AD7035"/>
    <w:rsid w:val="00AE15AC"/>
    <w:rsid w:val="00AE20F7"/>
    <w:rsid w:val="00AE2167"/>
    <w:rsid w:val="00AE2716"/>
    <w:rsid w:val="00AE5653"/>
    <w:rsid w:val="00AE6350"/>
    <w:rsid w:val="00AF472E"/>
    <w:rsid w:val="00AF6937"/>
    <w:rsid w:val="00AF6CAC"/>
    <w:rsid w:val="00B00862"/>
    <w:rsid w:val="00B01669"/>
    <w:rsid w:val="00B109A2"/>
    <w:rsid w:val="00B10D0E"/>
    <w:rsid w:val="00B112E9"/>
    <w:rsid w:val="00B12144"/>
    <w:rsid w:val="00B1245B"/>
    <w:rsid w:val="00B13EC6"/>
    <w:rsid w:val="00B14128"/>
    <w:rsid w:val="00B158BD"/>
    <w:rsid w:val="00B2285C"/>
    <w:rsid w:val="00B33476"/>
    <w:rsid w:val="00B37850"/>
    <w:rsid w:val="00B41C79"/>
    <w:rsid w:val="00B45AE6"/>
    <w:rsid w:val="00B72820"/>
    <w:rsid w:val="00B72C51"/>
    <w:rsid w:val="00B75FB7"/>
    <w:rsid w:val="00B76A84"/>
    <w:rsid w:val="00B810AE"/>
    <w:rsid w:val="00B81A8C"/>
    <w:rsid w:val="00B822A2"/>
    <w:rsid w:val="00B83B74"/>
    <w:rsid w:val="00B84537"/>
    <w:rsid w:val="00B920B6"/>
    <w:rsid w:val="00B9272A"/>
    <w:rsid w:val="00B933E5"/>
    <w:rsid w:val="00B93ADC"/>
    <w:rsid w:val="00B94FB0"/>
    <w:rsid w:val="00B968D0"/>
    <w:rsid w:val="00B9720F"/>
    <w:rsid w:val="00B97A45"/>
    <w:rsid w:val="00BA0184"/>
    <w:rsid w:val="00BA0B3C"/>
    <w:rsid w:val="00BA4555"/>
    <w:rsid w:val="00BA4ED7"/>
    <w:rsid w:val="00BB3669"/>
    <w:rsid w:val="00BB37F8"/>
    <w:rsid w:val="00BB390C"/>
    <w:rsid w:val="00BB55D3"/>
    <w:rsid w:val="00BB5818"/>
    <w:rsid w:val="00BC258E"/>
    <w:rsid w:val="00BC5714"/>
    <w:rsid w:val="00BC6439"/>
    <w:rsid w:val="00BD0DCD"/>
    <w:rsid w:val="00BD5E7B"/>
    <w:rsid w:val="00BD741B"/>
    <w:rsid w:val="00BE0D4F"/>
    <w:rsid w:val="00BE318A"/>
    <w:rsid w:val="00BE5E10"/>
    <w:rsid w:val="00BF39B8"/>
    <w:rsid w:val="00BF6EFB"/>
    <w:rsid w:val="00C02938"/>
    <w:rsid w:val="00C04283"/>
    <w:rsid w:val="00C07564"/>
    <w:rsid w:val="00C11331"/>
    <w:rsid w:val="00C13302"/>
    <w:rsid w:val="00C169F1"/>
    <w:rsid w:val="00C17756"/>
    <w:rsid w:val="00C26464"/>
    <w:rsid w:val="00C33434"/>
    <w:rsid w:val="00C338B4"/>
    <w:rsid w:val="00C34831"/>
    <w:rsid w:val="00C42ECA"/>
    <w:rsid w:val="00C45419"/>
    <w:rsid w:val="00C51026"/>
    <w:rsid w:val="00C51301"/>
    <w:rsid w:val="00C51639"/>
    <w:rsid w:val="00C554FB"/>
    <w:rsid w:val="00C603A8"/>
    <w:rsid w:val="00C6424E"/>
    <w:rsid w:val="00C65BAD"/>
    <w:rsid w:val="00C7093B"/>
    <w:rsid w:val="00C70E99"/>
    <w:rsid w:val="00C754E0"/>
    <w:rsid w:val="00C76916"/>
    <w:rsid w:val="00C8055E"/>
    <w:rsid w:val="00C80BB0"/>
    <w:rsid w:val="00C81B41"/>
    <w:rsid w:val="00C83606"/>
    <w:rsid w:val="00C83F3F"/>
    <w:rsid w:val="00C86B1D"/>
    <w:rsid w:val="00C87CCD"/>
    <w:rsid w:val="00C95A5D"/>
    <w:rsid w:val="00C972B5"/>
    <w:rsid w:val="00C97BD3"/>
    <w:rsid w:val="00CA099A"/>
    <w:rsid w:val="00CA1A92"/>
    <w:rsid w:val="00CB3132"/>
    <w:rsid w:val="00CB3B4B"/>
    <w:rsid w:val="00CC035F"/>
    <w:rsid w:val="00CD2DB9"/>
    <w:rsid w:val="00CD3BA0"/>
    <w:rsid w:val="00CE14A9"/>
    <w:rsid w:val="00CE1FE7"/>
    <w:rsid w:val="00CE3723"/>
    <w:rsid w:val="00CE5A1B"/>
    <w:rsid w:val="00CF08E8"/>
    <w:rsid w:val="00CF7535"/>
    <w:rsid w:val="00D00A41"/>
    <w:rsid w:val="00D00AAF"/>
    <w:rsid w:val="00D03BC8"/>
    <w:rsid w:val="00D05A11"/>
    <w:rsid w:val="00D0614E"/>
    <w:rsid w:val="00D1213B"/>
    <w:rsid w:val="00D16247"/>
    <w:rsid w:val="00D1750B"/>
    <w:rsid w:val="00D229A7"/>
    <w:rsid w:val="00D22E29"/>
    <w:rsid w:val="00D23186"/>
    <w:rsid w:val="00D24EF7"/>
    <w:rsid w:val="00D26A62"/>
    <w:rsid w:val="00D30196"/>
    <w:rsid w:val="00D31A37"/>
    <w:rsid w:val="00D410F3"/>
    <w:rsid w:val="00D42A1A"/>
    <w:rsid w:val="00D444EF"/>
    <w:rsid w:val="00D44A0A"/>
    <w:rsid w:val="00D4673D"/>
    <w:rsid w:val="00D46DB0"/>
    <w:rsid w:val="00D47769"/>
    <w:rsid w:val="00D50D9C"/>
    <w:rsid w:val="00D51A52"/>
    <w:rsid w:val="00D53BBB"/>
    <w:rsid w:val="00D54D24"/>
    <w:rsid w:val="00D55492"/>
    <w:rsid w:val="00D56B0B"/>
    <w:rsid w:val="00D61C90"/>
    <w:rsid w:val="00D641B9"/>
    <w:rsid w:val="00D65153"/>
    <w:rsid w:val="00D65AFB"/>
    <w:rsid w:val="00D74B7A"/>
    <w:rsid w:val="00D80720"/>
    <w:rsid w:val="00D816ED"/>
    <w:rsid w:val="00D8573D"/>
    <w:rsid w:val="00D8687F"/>
    <w:rsid w:val="00D873AF"/>
    <w:rsid w:val="00D87529"/>
    <w:rsid w:val="00D95AE8"/>
    <w:rsid w:val="00D97942"/>
    <w:rsid w:val="00D97ED8"/>
    <w:rsid w:val="00DA21C3"/>
    <w:rsid w:val="00DB177C"/>
    <w:rsid w:val="00DB31B6"/>
    <w:rsid w:val="00DC3907"/>
    <w:rsid w:val="00DC4D16"/>
    <w:rsid w:val="00DD3849"/>
    <w:rsid w:val="00DD4171"/>
    <w:rsid w:val="00DE18C6"/>
    <w:rsid w:val="00DE2282"/>
    <w:rsid w:val="00DE320A"/>
    <w:rsid w:val="00DE322B"/>
    <w:rsid w:val="00DE40C1"/>
    <w:rsid w:val="00DE4C56"/>
    <w:rsid w:val="00DE5F58"/>
    <w:rsid w:val="00DE7330"/>
    <w:rsid w:val="00DF4755"/>
    <w:rsid w:val="00DF4974"/>
    <w:rsid w:val="00E00E15"/>
    <w:rsid w:val="00E037CC"/>
    <w:rsid w:val="00E043C1"/>
    <w:rsid w:val="00E04DEE"/>
    <w:rsid w:val="00E07A96"/>
    <w:rsid w:val="00E14FF5"/>
    <w:rsid w:val="00E15D8D"/>
    <w:rsid w:val="00E1772B"/>
    <w:rsid w:val="00E17A22"/>
    <w:rsid w:val="00E22881"/>
    <w:rsid w:val="00E2363F"/>
    <w:rsid w:val="00E27D98"/>
    <w:rsid w:val="00E33175"/>
    <w:rsid w:val="00E358A6"/>
    <w:rsid w:val="00E4015B"/>
    <w:rsid w:val="00E417F4"/>
    <w:rsid w:val="00E42218"/>
    <w:rsid w:val="00E4262B"/>
    <w:rsid w:val="00E45737"/>
    <w:rsid w:val="00E469C0"/>
    <w:rsid w:val="00E50A31"/>
    <w:rsid w:val="00E511B6"/>
    <w:rsid w:val="00E60146"/>
    <w:rsid w:val="00E60FE4"/>
    <w:rsid w:val="00E6487A"/>
    <w:rsid w:val="00E7131F"/>
    <w:rsid w:val="00E7214C"/>
    <w:rsid w:val="00E82E93"/>
    <w:rsid w:val="00E871A6"/>
    <w:rsid w:val="00E90B7F"/>
    <w:rsid w:val="00E94773"/>
    <w:rsid w:val="00E95072"/>
    <w:rsid w:val="00E977A3"/>
    <w:rsid w:val="00EA005C"/>
    <w:rsid w:val="00EA1701"/>
    <w:rsid w:val="00EA668B"/>
    <w:rsid w:val="00EA79AC"/>
    <w:rsid w:val="00EB0DA8"/>
    <w:rsid w:val="00EB424E"/>
    <w:rsid w:val="00EB486B"/>
    <w:rsid w:val="00EC0C24"/>
    <w:rsid w:val="00EC3BE2"/>
    <w:rsid w:val="00EC484E"/>
    <w:rsid w:val="00EC75D2"/>
    <w:rsid w:val="00ED3A49"/>
    <w:rsid w:val="00ED46B7"/>
    <w:rsid w:val="00EE08E0"/>
    <w:rsid w:val="00EE532C"/>
    <w:rsid w:val="00EE7334"/>
    <w:rsid w:val="00EE77EF"/>
    <w:rsid w:val="00EF2BEE"/>
    <w:rsid w:val="00F05912"/>
    <w:rsid w:val="00F06E04"/>
    <w:rsid w:val="00F1339A"/>
    <w:rsid w:val="00F156F7"/>
    <w:rsid w:val="00F16068"/>
    <w:rsid w:val="00F209ED"/>
    <w:rsid w:val="00F244CD"/>
    <w:rsid w:val="00F26EFF"/>
    <w:rsid w:val="00F30BE4"/>
    <w:rsid w:val="00F3297E"/>
    <w:rsid w:val="00F37179"/>
    <w:rsid w:val="00F402E1"/>
    <w:rsid w:val="00F50ED6"/>
    <w:rsid w:val="00F52122"/>
    <w:rsid w:val="00F52960"/>
    <w:rsid w:val="00F57B96"/>
    <w:rsid w:val="00F57C89"/>
    <w:rsid w:val="00F60502"/>
    <w:rsid w:val="00F6511F"/>
    <w:rsid w:val="00F66C10"/>
    <w:rsid w:val="00F7260C"/>
    <w:rsid w:val="00F7356F"/>
    <w:rsid w:val="00F745EE"/>
    <w:rsid w:val="00F765FA"/>
    <w:rsid w:val="00F81ACA"/>
    <w:rsid w:val="00F852C6"/>
    <w:rsid w:val="00F86DC0"/>
    <w:rsid w:val="00F91CED"/>
    <w:rsid w:val="00F91FAA"/>
    <w:rsid w:val="00F92851"/>
    <w:rsid w:val="00F9641F"/>
    <w:rsid w:val="00FA3E14"/>
    <w:rsid w:val="00FB152A"/>
    <w:rsid w:val="00FB2792"/>
    <w:rsid w:val="00FB2A60"/>
    <w:rsid w:val="00FB454E"/>
    <w:rsid w:val="00FB5D97"/>
    <w:rsid w:val="00FB7DE0"/>
    <w:rsid w:val="00FC2616"/>
    <w:rsid w:val="00FD39FB"/>
    <w:rsid w:val="00FD3F3D"/>
    <w:rsid w:val="00FD5071"/>
    <w:rsid w:val="00FD5293"/>
    <w:rsid w:val="00FD54A2"/>
    <w:rsid w:val="00FE25A8"/>
    <w:rsid w:val="00FE4A7C"/>
    <w:rsid w:val="00FE4D9C"/>
    <w:rsid w:val="00FE5168"/>
    <w:rsid w:val="00FE636E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0195D"/>
  <w15:chartTrackingRefBased/>
  <w15:docId w15:val="{7FFB559F-FB92-46B7-9714-34BB76ED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9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2898"/>
        <w:tab w:val="left" w:pos="8838"/>
      </w:tabs>
      <w:spacing w:after="120"/>
      <w:outlineLvl w:val="1"/>
    </w:pPr>
    <w:rPr>
      <w:rFonts w:ascii="Arial" w:hAnsi="Arial" w:cs="Arial"/>
      <w:b/>
      <w:color w:val="000080"/>
      <w:sz w:val="20"/>
    </w:rPr>
  </w:style>
  <w:style w:type="paragraph" w:styleId="Heading3">
    <w:name w:val="heading 3"/>
    <w:basedOn w:val="Normal"/>
    <w:next w:val="Normal"/>
    <w:link w:val="Heading3Char"/>
    <w:qFormat/>
    <w:rsid w:val="00306E01"/>
    <w:pPr>
      <w:keepNext/>
      <w:tabs>
        <w:tab w:val="num" w:pos="720"/>
      </w:tabs>
      <w:ind w:left="720" w:hanging="72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link w:val="Heading4Char"/>
    <w:qFormat/>
    <w:rsid w:val="00306E01"/>
    <w:pPr>
      <w:keepNext/>
      <w:tabs>
        <w:tab w:val="num" w:pos="864"/>
      </w:tabs>
      <w:ind w:left="864" w:hanging="864"/>
      <w:outlineLvl w:val="3"/>
    </w:pPr>
    <w:rPr>
      <w:b/>
      <w:sz w:val="22"/>
      <w:szCs w:val="20"/>
      <w:u w:val="single"/>
      <w:lang w:val="en-GB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2898"/>
        <w:tab w:val="left" w:pos="8838"/>
      </w:tabs>
      <w:spacing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306E01"/>
    <w:pPr>
      <w:keepNext/>
      <w:tabs>
        <w:tab w:val="num" w:pos="1152"/>
      </w:tabs>
      <w:ind w:left="1152" w:hanging="1152"/>
      <w:jc w:val="both"/>
      <w:outlineLvl w:val="5"/>
    </w:pPr>
    <w:rPr>
      <w:b/>
      <w:sz w:val="20"/>
      <w:szCs w:val="20"/>
      <w:u w:val="single"/>
      <w:lang w:val="en-AU"/>
    </w:rPr>
  </w:style>
  <w:style w:type="paragraph" w:styleId="Heading7">
    <w:name w:val="heading 7"/>
    <w:basedOn w:val="Normal"/>
    <w:next w:val="Normal"/>
    <w:link w:val="Heading7Char"/>
    <w:qFormat/>
    <w:rsid w:val="00306E01"/>
    <w:pPr>
      <w:keepNext/>
      <w:tabs>
        <w:tab w:val="num" w:pos="1296"/>
      </w:tabs>
      <w:ind w:left="1296" w:hanging="1296"/>
      <w:jc w:val="both"/>
      <w:outlineLvl w:val="6"/>
    </w:pPr>
    <w:rPr>
      <w:b/>
      <w:sz w:val="22"/>
      <w:szCs w:val="20"/>
      <w:lang w:val="en-AU"/>
    </w:rPr>
  </w:style>
  <w:style w:type="paragraph" w:styleId="Heading8">
    <w:name w:val="heading 8"/>
    <w:basedOn w:val="Normal"/>
    <w:next w:val="Normal"/>
    <w:link w:val="Heading8Char"/>
    <w:qFormat/>
    <w:rsid w:val="00306E01"/>
    <w:pPr>
      <w:keepNext/>
      <w:tabs>
        <w:tab w:val="num" w:pos="1440"/>
      </w:tabs>
      <w:ind w:left="1440" w:hanging="1440"/>
      <w:outlineLvl w:val="7"/>
    </w:pPr>
    <w:rPr>
      <w:b/>
      <w:sz w:val="22"/>
      <w:szCs w:val="20"/>
      <w:lang w:val="en-AU"/>
    </w:rPr>
  </w:style>
  <w:style w:type="paragraph" w:styleId="Heading9">
    <w:name w:val="heading 9"/>
    <w:basedOn w:val="Normal"/>
    <w:next w:val="Normal"/>
    <w:link w:val="Heading9Char"/>
    <w:qFormat/>
    <w:rsid w:val="00306E01"/>
    <w:pPr>
      <w:keepNext/>
      <w:tabs>
        <w:tab w:val="num" w:pos="1584"/>
      </w:tabs>
      <w:ind w:left="1584" w:hanging="1584"/>
      <w:jc w:val="both"/>
      <w:outlineLvl w:val="8"/>
    </w:pPr>
    <w:rPr>
      <w:b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6z0">
    <w:name w:val="WW8Num6z0"/>
    <w:rPr>
      <w:rFonts w:ascii="Arial" w:hAnsi="Arial"/>
      <w:b w:val="0"/>
      <w:i w:val="0"/>
      <w:sz w:val="20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NumberingSymbols">
    <w:name w:val="Numbering Symbols"/>
  </w:style>
  <w:style w:type="character" w:customStyle="1" w:styleId="WW8Num13z0">
    <w:name w:val="WW8Num13z0"/>
    <w:rPr>
      <w:rFonts w:ascii="Symbol" w:hAnsi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spacing w:before="40" w:after="40"/>
    </w:pPr>
    <w:rPr>
      <w:rFonts w:ascii="Arial" w:hAnsi="Arial"/>
      <w:sz w:val="18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before="40" w:after="40"/>
    </w:pPr>
    <w:rPr>
      <w:rFonts w:ascii="Arial" w:hAnsi="Arial"/>
      <w:sz w:val="18"/>
      <w:szCs w:val="20"/>
      <w:lang w:val="en-GB"/>
    </w:rPr>
  </w:style>
  <w:style w:type="paragraph" w:customStyle="1" w:styleId="temptext2">
    <w:name w:val="temptext2"/>
    <w:basedOn w:val="Normal"/>
    <w:pPr>
      <w:keepNext/>
      <w:keepLines/>
      <w:tabs>
        <w:tab w:val="left" w:pos="21240"/>
        <w:tab w:val="left" w:pos="21600"/>
      </w:tabs>
      <w:ind w:left="3600" w:hanging="3600"/>
      <w:jc w:val="both"/>
    </w:pPr>
    <w:rPr>
      <w:rFonts w:ascii="Helv" w:hAnsi="Helv"/>
      <w:sz w:val="20"/>
      <w:szCs w:val="20"/>
      <w:lang w:val="en-GB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yperlink">
    <w:name w:val="Hyperlink"/>
    <w:uiPriority w:val="99"/>
    <w:unhideWhenUsed/>
    <w:rsid w:val="00712A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50F94"/>
    <w:pPr>
      <w:suppressAutoHyphens w:val="0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rsid w:val="00550F94"/>
  </w:style>
  <w:style w:type="paragraph" w:customStyle="1" w:styleId="cv2">
    <w:name w:val="cv2"/>
    <w:basedOn w:val="Heading1"/>
    <w:rsid w:val="0065461E"/>
    <w:pPr>
      <w:numPr>
        <w:numId w:val="0"/>
      </w:numPr>
      <w:suppressAutoHyphens w:val="0"/>
      <w:spacing w:before="480" w:after="240"/>
      <w:outlineLvl w:val="9"/>
    </w:pPr>
    <w:rPr>
      <w:rFonts w:ascii="Arial Narrow" w:hAnsi="Arial Narrow" w:cs="Times New Roman"/>
      <w:bCs w:val="0"/>
      <w:sz w:val="28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C42ECA"/>
    <w:pPr>
      <w:suppressAutoHyphens w:val="0"/>
      <w:spacing w:before="100" w:beforeAutospacing="1" w:after="100" w:afterAutospacing="1"/>
    </w:pPr>
    <w:rPr>
      <w:lang w:eastAsia="en-US"/>
    </w:rPr>
  </w:style>
  <w:style w:type="paragraph" w:customStyle="1" w:styleId="Cog-H2a">
    <w:name w:val="Cog-H2a"/>
    <w:basedOn w:val="Heading2"/>
    <w:next w:val="Normal"/>
    <w:rsid w:val="00A01474"/>
    <w:pPr>
      <w:numPr>
        <w:ilvl w:val="0"/>
        <w:numId w:val="0"/>
      </w:numPr>
      <w:tabs>
        <w:tab w:val="clear" w:pos="2898"/>
        <w:tab w:val="clear" w:pos="8838"/>
      </w:tabs>
      <w:suppressAutoHyphens w:val="0"/>
    </w:pPr>
    <w:rPr>
      <w:rFonts w:cs="Times New Roman"/>
      <w:sz w:val="24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7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semiHidden/>
    <w:rsid w:val="00157DEE"/>
    <w:rPr>
      <w:rFonts w:ascii="Courier New" w:hAnsi="Courier New" w:cs="Courier New"/>
    </w:rPr>
  </w:style>
  <w:style w:type="character" w:styleId="Strong">
    <w:name w:val="Strong"/>
    <w:uiPriority w:val="22"/>
    <w:qFormat/>
    <w:rsid w:val="00B2285C"/>
    <w:rPr>
      <w:b/>
      <w:bCs/>
    </w:rPr>
  </w:style>
  <w:style w:type="character" w:customStyle="1" w:styleId="FooterChar">
    <w:name w:val="Footer Char"/>
    <w:link w:val="Footer"/>
    <w:uiPriority w:val="99"/>
    <w:rsid w:val="0078416E"/>
    <w:rPr>
      <w:rFonts w:ascii="Arial" w:hAnsi="Arial"/>
      <w:sz w:val="18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1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416E"/>
    <w:rPr>
      <w:rFonts w:ascii="Tahoma" w:hAnsi="Tahoma" w:cs="Tahoma"/>
      <w:sz w:val="16"/>
      <w:szCs w:val="16"/>
      <w:lang w:eastAsia="ar-SA"/>
    </w:rPr>
  </w:style>
  <w:style w:type="character" w:styleId="FollowedHyperlink">
    <w:name w:val="FollowedHyperlink"/>
    <w:uiPriority w:val="99"/>
    <w:semiHidden/>
    <w:unhideWhenUsed/>
    <w:rsid w:val="00FE6E4B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D816ED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rsid w:val="00306E01"/>
    <w:rPr>
      <w:b/>
      <w:color w:val="000000"/>
      <w:sz w:val="24"/>
      <w:lang w:val="en-US" w:eastAsia="ar-SA"/>
    </w:rPr>
  </w:style>
  <w:style w:type="character" w:customStyle="1" w:styleId="Heading4Char">
    <w:name w:val="Heading 4 Char"/>
    <w:link w:val="Heading4"/>
    <w:rsid w:val="00306E01"/>
    <w:rPr>
      <w:b/>
      <w:sz w:val="22"/>
      <w:u w:val="single"/>
      <w:lang w:val="en-GB" w:eastAsia="ar-SA"/>
    </w:rPr>
  </w:style>
  <w:style w:type="character" w:customStyle="1" w:styleId="Heading6Char">
    <w:name w:val="Heading 6 Char"/>
    <w:link w:val="Heading6"/>
    <w:rsid w:val="00306E01"/>
    <w:rPr>
      <w:b/>
      <w:u w:val="single"/>
      <w:lang w:val="en-AU" w:eastAsia="ar-SA"/>
    </w:rPr>
  </w:style>
  <w:style w:type="character" w:customStyle="1" w:styleId="Heading7Char">
    <w:name w:val="Heading 7 Char"/>
    <w:link w:val="Heading7"/>
    <w:rsid w:val="00306E01"/>
    <w:rPr>
      <w:b/>
      <w:sz w:val="22"/>
      <w:lang w:val="en-AU" w:eastAsia="ar-SA"/>
    </w:rPr>
  </w:style>
  <w:style w:type="character" w:customStyle="1" w:styleId="Heading8Char">
    <w:name w:val="Heading 8 Char"/>
    <w:link w:val="Heading8"/>
    <w:rsid w:val="00306E01"/>
    <w:rPr>
      <w:b/>
      <w:sz w:val="22"/>
      <w:lang w:val="en-AU" w:eastAsia="ar-SA"/>
    </w:rPr>
  </w:style>
  <w:style w:type="character" w:customStyle="1" w:styleId="Heading9Char">
    <w:name w:val="Heading 9 Char"/>
    <w:link w:val="Heading9"/>
    <w:rsid w:val="00306E01"/>
    <w:rPr>
      <w:b/>
      <w:lang w:val="en-A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0" w:color="auto"/>
                            <w:left w:val="none" w:sz="0" w:space="10" w:color="auto"/>
                            <w:bottom w:val="none" w:sz="0" w:space="10" w:color="auto"/>
                            <w:right w:val="none" w:sz="0" w:space="10" w:color="auto"/>
                          </w:divBdr>
                          <w:divsChild>
                            <w:div w:id="153585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2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9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5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3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6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shakumargh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lay.google.com/store/apps/details?id=com.eurofins.billscann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s.apple.com/in/app/eurofins-bill-scanner/id155840222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B01A1-2E46-4B2F-BD52-F7FED378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10752</CharactersWithSpaces>
  <SharedDoc>false</SharedDoc>
  <HLinks>
    <vt:vector size="18" baseType="variant">
      <vt:variant>
        <vt:i4>3866682</vt:i4>
      </vt:variant>
      <vt:variant>
        <vt:i4>6</vt:i4>
      </vt:variant>
      <vt:variant>
        <vt:i4>0</vt:i4>
      </vt:variant>
      <vt:variant>
        <vt:i4>5</vt:i4>
      </vt:variant>
      <vt:variant>
        <vt:lpwstr>https://play.google.com/store/apps/details?id=com.eurofins.billscanner</vt:lpwstr>
      </vt:variant>
      <vt:variant>
        <vt:lpwstr/>
      </vt:variant>
      <vt:variant>
        <vt:i4>4849682</vt:i4>
      </vt:variant>
      <vt:variant>
        <vt:i4>3</vt:i4>
      </vt:variant>
      <vt:variant>
        <vt:i4>0</vt:i4>
      </vt:variant>
      <vt:variant>
        <vt:i4>5</vt:i4>
      </vt:variant>
      <vt:variant>
        <vt:lpwstr>https://apps.apple.com/in/app/eurofins-bill-scanner/id1558402224</vt:lpwstr>
      </vt:variant>
      <vt:variant>
        <vt:lpwstr/>
      </vt:variant>
      <vt:variant>
        <vt:i4>6815823</vt:i4>
      </vt:variant>
      <vt:variant>
        <vt:i4>0</vt:i4>
      </vt:variant>
      <vt:variant>
        <vt:i4>0</vt:i4>
      </vt:variant>
      <vt:variant>
        <vt:i4>5</vt:i4>
      </vt:variant>
      <vt:variant>
        <vt:lpwstr>mailto:harshakumargh@gmail.com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180460</dc:creator>
  <cp:keywords/>
  <cp:lastModifiedBy>Kaushik, Pallavi</cp:lastModifiedBy>
  <cp:revision>2</cp:revision>
  <cp:lastPrinted>2016-03-08T01:10:00Z</cp:lastPrinted>
  <dcterms:created xsi:type="dcterms:W3CDTF">2023-06-27T17:20:00Z</dcterms:created>
  <dcterms:modified xsi:type="dcterms:W3CDTF">2023-06-27T17:20:00Z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bea724-7527-45fe-91d9-b7249d0d8567_Enabled">
    <vt:lpwstr>True</vt:lpwstr>
  </property>
  <property fmtid="{D5CDD505-2E9C-101B-9397-08002B2CF9AE}" pid="3" name="MSIP_Label_4abea724-7527-45fe-91d9-b7249d0d8567_SiteId">
    <vt:lpwstr>7389d8c0-3607-465c-a69f-7d4426502912</vt:lpwstr>
  </property>
  <property fmtid="{D5CDD505-2E9C-101B-9397-08002B2CF9AE}" pid="4" name="MSIP_Label_4abea724-7527-45fe-91d9-b7249d0d8567_Owner">
    <vt:lpwstr>BSwain@geico.com</vt:lpwstr>
  </property>
  <property fmtid="{D5CDD505-2E9C-101B-9397-08002B2CF9AE}" pid="5" name="MSIP_Label_4abea724-7527-45fe-91d9-b7249d0d8567_SetDate">
    <vt:lpwstr>2019-07-24T14:28:02.1729296Z</vt:lpwstr>
  </property>
  <property fmtid="{D5CDD505-2E9C-101B-9397-08002B2CF9AE}" pid="6" name="MSIP_Label_4abea724-7527-45fe-91d9-b7249d0d8567_Name">
    <vt:lpwstr>Confidential</vt:lpwstr>
  </property>
  <property fmtid="{D5CDD505-2E9C-101B-9397-08002B2CF9AE}" pid="7" name="MSIP_Label_4abea724-7527-45fe-91d9-b7249d0d8567_Application">
    <vt:lpwstr>Microsoft Azure Information Protection</vt:lpwstr>
  </property>
  <property fmtid="{D5CDD505-2E9C-101B-9397-08002B2CF9AE}" pid="8" name="MSIP_Label_4abea724-7527-45fe-91d9-b7249d0d8567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MSIP_Label_6490586b-6766-439a-826f-fa6da183971c_Enabled">
    <vt:lpwstr>true</vt:lpwstr>
  </property>
  <property fmtid="{D5CDD505-2E9C-101B-9397-08002B2CF9AE}" pid="11" name="MSIP_Label_6490586b-6766-439a-826f-fa6da183971c_SetDate">
    <vt:lpwstr>2020-03-06T15:41:24Z</vt:lpwstr>
  </property>
  <property fmtid="{D5CDD505-2E9C-101B-9397-08002B2CF9AE}" pid="12" name="MSIP_Label_6490586b-6766-439a-826f-fa6da183971c_Method">
    <vt:lpwstr>Standard</vt:lpwstr>
  </property>
  <property fmtid="{D5CDD505-2E9C-101B-9397-08002B2CF9AE}" pid="13" name="MSIP_Label_6490586b-6766-439a-826f-fa6da183971c_Name">
    <vt:lpwstr>General</vt:lpwstr>
  </property>
  <property fmtid="{D5CDD505-2E9C-101B-9397-08002B2CF9AE}" pid="14" name="MSIP_Label_6490586b-6766-439a-826f-fa6da183971c_SiteId">
    <vt:lpwstr>e9aef9b7-25ca-4518-a881-33e546773136</vt:lpwstr>
  </property>
  <property fmtid="{D5CDD505-2E9C-101B-9397-08002B2CF9AE}" pid="15" name="MSIP_Label_6490586b-6766-439a-826f-fa6da183971c_ActionId">
    <vt:lpwstr>89bf9f4b-11d3-4e88-a2bc-0000717fb2a4</vt:lpwstr>
  </property>
  <property fmtid="{D5CDD505-2E9C-101B-9397-08002B2CF9AE}" pid="16" name="MSIP_Label_6490586b-6766-439a-826f-fa6da183971c_ContentBits">
    <vt:lpwstr>0</vt:lpwstr>
  </property>
</Properties>
</file>